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437B" w14:textId="77777777" w:rsidR="00D150C1" w:rsidRDefault="00D150C1" w:rsidP="00747928">
      <w:pPr>
        <w:jc w:val="center"/>
        <w:rPr>
          <w:rFonts w:ascii="Cambria" w:hAnsi="Cambria"/>
          <w:b/>
          <w:i/>
          <w:sz w:val="28"/>
          <w:szCs w:val="28"/>
        </w:rPr>
      </w:pPr>
      <w:bookmarkStart w:id="0" w:name="_Hlk30080366"/>
      <w:bookmarkStart w:id="1" w:name="_Hlk30078341"/>
    </w:p>
    <w:p w14:paraId="71488E0B" w14:textId="77777777" w:rsidR="00134018" w:rsidRPr="00E42A70" w:rsidRDefault="00134018" w:rsidP="00134018">
      <w:pPr>
        <w:jc w:val="center"/>
        <w:rPr>
          <w:rFonts w:ascii="Cambria" w:hAnsi="Cambria"/>
          <w:b/>
          <w:i/>
          <w:sz w:val="28"/>
          <w:szCs w:val="28"/>
        </w:rPr>
      </w:pPr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077E26C6" w14:textId="77777777" w:rsidR="00134018" w:rsidRDefault="00134018" w:rsidP="00134018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462E9FB0" w14:textId="77777777" w:rsidR="0036282D" w:rsidRDefault="0036282D" w:rsidP="0036282D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 xml:space="preserve">Azione 1. B Interventi di qualificazione per luoghi di sbarco e imbarco </w:t>
      </w:r>
    </w:p>
    <w:p w14:paraId="72C36993" w14:textId="6CEFCA3E" w:rsidR="0036282D" w:rsidRDefault="0036282D" w:rsidP="0036282D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Intervento 1.B.2 Luoghi di sbarco - Azione a bando post concorso di idee</w:t>
      </w:r>
    </w:p>
    <w:p w14:paraId="6848C653" w14:textId="77777777" w:rsidR="00D150C1" w:rsidRPr="00C56BF1" w:rsidRDefault="00D150C1" w:rsidP="00D150C1">
      <w:pPr>
        <w:spacing w:line="100" w:lineRule="atLeast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C56BF1"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Pr="00C56BF1">
        <w:rPr>
          <w:rFonts w:ascii="Cambria" w:hAnsi="Cambria" w:cs="Arial"/>
          <w:b/>
          <w:bCs/>
          <w:i/>
          <w:iCs/>
          <w:sz w:val="22"/>
          <w:szCs w:val="22"/>
        </w:rPr>
        <w:t xml:space="preserve"> (UE) 1303/2013 e 508/2014</w:t>
      </w:r>
    </w:p>
    <w:p w14:paraId="5A1CC432" w14:textId="4AED3E49" w:rsidR="00D150C1" w:rsidRDefault="00D150C1" w:rsidP="00D150C1">
      <w:pPr>
        <w:jc w:val="center"/>
        <w:rPr>
          <w:rFonts w:ascii="Cambria" w:hAnsi="Cambria"/>
          <w:b/>
          <w:i/>
          <w:sz w:val="28"/>
          <w:szCs w:val="28"/>
        </w:rPr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15AF79B5" w14:textId="77777777" w:rsidR="00800900" w:rsidRDefault="00800900" w:rsidP="00800900">
      <w:pPr>
        <w:jc w:val="center"/>
        <w:rPr>
          <w:rFonts w:ascii="Cambria" w:eastAsia="Liberation Serif" w:hAnsi="Cambria" w:cs="Arial"/>
          <w:b/>
          <w:bCs/>
          <w:i/>
          <w:iCs/>
          <w:sz w:val="22"/>
          <w:szCs w:val="22"/>
        </w:rPr>
      </w:pPr>
    </w:p>
    <w:p w14:paraId="6EEA7AD9" w14:textId="77777777" w:rsidR="00026121" w:rsidRDefault="00026121" w:rsidP="00747928">
      <w:pPr>
        <w:jc w:val="center"/>
        <w:rPr>
          <w:rFonts w:ascii="Cambria" w:hAnsi="Cambria" w:cs="Arial"/>
          <w:b/>
          <w:bCs/>
          <w:iCs/>
          <w:sz w:val="22"/>
          <w:szCs w:val="22"/>
        </w:rPr>
      </w:pPr>
    </w:p>
    <w:p w14:paraId="3477CA99" w14:textId="77777777" w:rsidR="00026121" w:rsidRDefault="00026121" w:rsidP="00026121">
      <w:pPr>
        <w:jc w:val="center"/>
        <w:rPr>
          <w:i/>
          <w:iCs/>
          <w:color w:val="A6A6A6"/>
        </w:rPr>
      </w:pPr>
    </w:p>
    <w:p w14:paraId="72A41B7B" w14:textId="77777777" w:rsidR="00026121" w:rsidRDefault="00026121" w:rsidP="00026121">
      <w:pPr>
        <w:jc w:val="center"/>
        <w:rPr>
          <w:i/>
          <w:iCs/>
          <w:color w:val="A6A6A6"/>
        </w:rPr>
      </w:pPr>
    </w:p>
    <w:p w14:paraId="1CBF3DF7" w14:textId="1C2C14C1" w:rsidR="00026121" w:rsidRPr="00026121" w:rsidRDefault="00604C16" w:rsidP="00026121">
      <w:pPr>
        <w:rPr>
          <w:i/>
          <w:iCs/>
          <w:color w:val="A6A6A6"/>
        </w:rPr>
      </w:pPr>
      <w:r>
        <w:rPr>
          <w:i/>
          <w:iCs/>
          <w:noProof/>
          <w:color w:val="A6A6A6"/>
          <w:lang w:eastAsia="it-IT" w:bidi="ar-SA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2E6F0CBD" wp14:editId="7A9E0B80">
                <wp:simplePos x="0" y="0"/>
                <wp:positionH relativeFrom="column">
                  <wp:posOffset>4612005</wp:posOffset>
                </wp:positionH>
                <wp:positionV relativeFrom="paragraph">
                  <wp:posOffset>-436245</wp:posOffset>
                </wp:positionV>
                <wp:extent cx="1990090" cy="1083310"/>
                <wp:effectExtent l="11430" t="6350" r="8255" b="2476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0833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tint val="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79252A" w14:textId="77777777" w:rsidR="00026121" w:rsidRPr="005C27C8" w:rsidRDefault="00026121" w:rsidP="00026121">
                            <w:pPr>
                              <w:jc w:val="center"/>
                              <w:rPr>
                                <w:i/>
                                <w:iCs/>
                                <w:color w:val="A6A6A6"/>
                              </w:rPr>
                            </w:pPr>
                            <w:r w:rsidRPr="005C27C8">
                              <w:rPr>
                                <w:i/>
                                <w:iCs/>
                                <w:color w:val="A6A6A6"/>
                              </w:rPr>
                              <w:t>Marca da bollo</w:t>
                            </w:r>
                          </w:p>
                          <w:p w14:paraId="3993B3EB" w14:textId="77777777" w:rsidR="00026121" w:rsidRPr="005C27C8" w:rsidRDefault="00026121" w:rsidP="00026121">
                            <w:pPr>
                              <w:jc w:val="center"/>
                              <w:rPr>
                                <w:i/>
                                <w:iCs/>
                                <w:color w:val="A6A6A6"/>
                              </w:rPr>
                            </w:pPr>
                            <w:r w:rsidRPr="00533BE2">
                              <w:rPr>
                                <w:i/>
                                <w:iCs/>
                                <w:color w:val="A6A6A6"/>
                              </w:rPr>
                              <w:t>s</w:t>
                            </w:r>
                            <w:r w:rsidRPr="005C27C8">
                              <w:rPr>
                                <w:i/>
                                <w:iCs/>
                                <w:color w:val="A6A6A6"/>
                              </w:rPr>
                              <w:t>e dovuta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6F0CB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3.15pt;margin-top:-34.35pt;width:156.7pt;height:85.3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">
                <v:fill rotate="t" focus="100%" type="gradient"/>
                <v:stroke dashstyle="dashDot"/>
                <v:shadow on="t" color="#525252" opacity=".5" offset="1pt"/>
                <v:textbox>
                  <w:txbxContent>
                    <w:p w14:paraId="6379252A" w14:textId="77777777" w:rsidR="00026121" w:rsidRPr="005C27C8" w:rsidRDefault="00026121" w:rsidP="00026121">
                      <w:pPr>
                        <w:jc w:val="center"/>
                        <w:rPr>
                          <w:i/>
                          <w:iCs/>
                          <w:color w:val="A6A6A6"/>
                        </w:rPr>
                      </w:pPr>
                      <w:r w:rsidRPr="005C27C8">
                        <w:rPr>
                          <w:i/>
                          <w:iCs/>
                          <w:color w:val="A6A6A6"/>
                        </w:rPr>
                        <w:t>Marca da bollo</w:t>
                      </w:r>
                    </w:p>
                    <w:p w14:paraId="3993B3EB" w14:textId="77777777" w:rsidR="00026121" w:rsidRPr="005C27C8" w:rsidRDefault="00026121" w:rsidP="00026121">
                      <w:pPr>
                        <w:jc w:val="center"/>
                        <w:rPr>
                          <w:i/>
                          <w:iCs/>
                          <w:color w:val="A6A6A6"/>
                        </w:rPr>
                      </w:pPr>
                      <w:r w:rsidRPr="00533BE2">
                        <w:rPr>
                          <w:i/>
                          <w:iCs/>
                          <w:color w:val="A6A6A6"/>
                        </w:rPr>
                        <w:t>s</w:t>
                      </w:r>
                      <w:r w:rsidRPr="005C27C8">
                        <w:rPr>
                          <w:i/>
                          <w:iCs/>
                          <w:color w:val="A6A6A6"/>
                        </w:rPr>
                        <w:t>e dovuta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End w:id="0"/>
    <w:p w14:paraId="6FB8DF01" w14:textId="77777777" w:rsidR="00EA1AAC" w:rsidRDefault="00EA1AAC" w:rsidP="00747928">
      <w:pPr>
        <w:jc w:val="both"/>
        <w:rPr>
          <w:rFonts w:ascii="Cambria" w:hAnsi="Cambria"/>
          <w:b/>
        </w:rPr>
      </w:pPr>
    </w:p>
    <w:bookmarkEnd w:id="1"/>
    <w:p w14:paraId="225024FF" w14:textId="77777777" w:rsidR="00747928" w:rsidRPr="007A2F21" w:rsidRDefault="004B24E9" w:rsidP="00747928">
      <w:pPr>
        <w:keepNext/>
        <w:autoSpaceDN/>
        <w:spacing w:before="240" w:after="60"/>
        <w:ind w:left="426"/>
        <w:textAlignment w:val="auto"/>
        <w:outlineLvl w:val="0"/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</w:pPr>
      <w:r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D</w:t>
      </w:r>
      <w:r w:rsidR="007A2F21" w:rsidRPr="007A2F21"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OMANDA DI CONTRIBUTO</w:t>
      </w:r>
    </w:p>
    <w:p w14:paraId="77A81962" w14:textId="77777777" w:rsidR="007A2F21" w:rsidRPr="007A2F21" w:rsidRDefault="007A2F21" w:rsidP="007A2F21">
      <w:pPr>
        <w:autoSpaceDN/>
        <w:spacing w:line="100" w:lineRule="atLeast"/>
        <w:textAlignment w:val="auto"/>
        <w:rPr>
          <w:rFonts w:ascii="Cambria" w:hAnsi="Cambria" w:cs="Cambria"/>
          <w:b/>
          <w:smallCaps/>
          <w:kern w:val="0"/>
          <w:lang w:eastAsia="hi-IN"/>
        </w:rPr>
      </w:pP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Spazio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r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iservato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a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ll'ufficio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r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icevente </w:t>
      </w:r>
    </w:p>
    <w:tbl>
      <w:tblPr>
        <w:tblW w:w="4935" w:type="pct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95"/>
        <w:gridCol w:w="2457"/>
        <w:gridCol w:w="2535"/>
        <w:gridCol w:w="3033"/>
      </w:tblGrid>
      <w:tr w:rsidR="007A2F21" w:rsidRPr="007A2F21" w14:paraId="01DED9F1" w14:textId="77777777" w:rsidTr="006628F8">
        <w:trPr>
          <w:trHeight w:val="612"/>
          <w:tblHeader/>
        </w:trPr>
        <w:tc>
          <w:tcPr>
            <w:tcW w:w="2322" w:type="dxa"/>
            <w:shd w:val="clear" w:color="auto" w:fill="auto"/>
            <w:vAlign w:val="center"/>
          </w:tcPr>
          <w:p w14:paraId="06E2C123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Protocollo </w:t>
            </w:r>
          </w:p>
          <w:p w14:paraId="44180AF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n. e data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96AA3B6" w14:textId="380DB072" w:rsidR="007A2F21" w:rsidRPr="007A2F21" w:rsidRDefault="007A2F21" w:rsidP="00E42A70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PG.</w:t>
            </w:r>
            <w:r w:rsidR="00E42A70">
              <w:rPr>
                <w:rFonts w:ascii="Cambria" w:hAnsi="Cambria" w:cs="Cambria"/>
                <w:b/>
                <w:kern w:val="0"/>
                <w:lang w:eastAsia="hi-IN"/>
              </w:rPr>
              <w:t xml:space="preserve"> </w:t>
            </w:r>
            <w:r w:rsidR="00134018">
              <w:rPr>
                <w:rFonts w:ascii="Cambria" w:hAnsi="Cambria" w:cs="Cambria"/>
                <w:b/>
                <w:kern w:val="0"/>
                <w:lang w:eastAsia="hi-IN"/>
              </w:rPr>
              <w:t>……/2021/A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3B177D78" w14:textId="7243F5F6" w:rsidR="007A2F21" w:rsidRPr="007A2F21" w:rsidRDefault="00134018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lang w:eastAsia="hi-IN"/>
              </w:rPr>
            </w:pPr>
            <w:r>
              <w:rPr>
                <w:rFonts w:ascii="Cambria" w:hAnsi="Cambria" w:cs="Cambria"/>
                <w:b/>
                <w:kern w:val="0"/>
                <w:lang w:eastAsia="hi-IN"/>
              </w:rPr>
              <w:t>…….</w:t>
            </w:r>
            <w:r w:rsidR="007A2F21" w:rsidRPr="007A2F21">
              <w:rPr>
                <w:rFonts w:ascii="Cambria" w:hAnsi="Cambria" w:cs="Cambria"/>
                <w:b/>
                <w:kern w:val="0"/>
                <w:lang w:eastAsia="hi-IN"/>
              </w:rPr>
              <w:t>/</w:t>
            </w:r>
            <w:r>
              <w:rPr>
                <w:rFonts w:ascii="Cambria" w:hAnsi="Cambria" w:cs="Cambria"/>
                <w:b/>
                <w:kern w:val="0"/>
                <w:lang w:eastAsia="hi-IN"/>
              </w:rPr>
              <w:t>…….</w:t>
            </w:r>
            <w:r w:rsidR="007A2F21" w:rsidRPr="007A2F21">
              <w:rPr>
                <w:rFonts w:ascii="Cambria" w:hAnsi="Cambria" w:cs="Cambria"/>
                <w:b/>
                <w:kern w:val="0"/>
                <w:lang w:eastAsia="hi-IN"/>
              </w:rPr>
              <w:t>/20</w:t>
            </w:r>
            <w:r w:rsidR="007756F4">
              <w:rPr>
                <w:rFonts w:ascii="Cambria" w:hAnsi="Cambria" w:cs="Cambria"/>
                <w:b/>
                <w:kern w:val="0"/>
                <w:lang w:eastAsia="hi-IN"/>
              </w:rPr>
              <w:t>2</w:t>
            </w:r>
            <w:r w:rsidR="00856C31">
              <w:rPr>
                <w:rFonts w:ascii="Cambria" w:hAnsi="Cambria" w:cs="Cambria"/>
                <w:b/>
                <w:kern w:val="0"/>
                <w:lang w:eastAsia="hi-IN"/>
              </w:rPr>
              <w:t>1</w:t>
            </w:r>
          </w:p>
        </w:tc>
        <w:tc>
          <w:tcPr>
            <w:tcW w:w="3068" w:type="dxa"/>
            <w:vMerge w:val="restart"/>
            <w:shd w:val="clear" w:color="auto" w:fill="auto"/>
            <w:vAlign w:val="center"/>
          </w:tcPr>
          <w:p w14:paraId="0F354435" w14:textId="77777777" w:rsidR="007A2F21" w:rsidRPr="00C55F90" w:rsidRDefault="007A2F21" w:rsidP="007A2F21">
            <w:pPr>
              <w:suppressLineNumbers/>
              <w:autoSpaceDN/>
              <w:spacing w:after="26"/>
              <w:textAlignment w:val="auto"/>
              <w:rPr>
                <w:rFonts w:ascii="Cambria" w:hAnsi="Cambria" w:cs="Cambria"/>
                <w:b/>
                <w:bCs/>
                <w:kern w:val="0"/>
                <w:sz w:val="22"/>
                <w:szCs w:val="22"/>
                <w:lang w:eastAsia="hi-IN"/>
              </w:rPr>
            </w:pPr>
            <w:r w:rsidRPr="00C55F90">
              <w:rPr>
                <w:rFonts w:ascii="Cambria" w:hAnsi="Cambria" w:cs="Cambria"/>
                <w:kern w:val="0"/>
                <w:sz w:val="22"/>
                <w:szCs w:val="22"/>
                <w:lang w:eastAsia="hi-IN"/>
              </w:rPr>
              <w:t>Spett.</w:t>
            </w:r>
            <w:r w:rsidRPr="00C55F90">
              <w:rPr>
                <w:rFonts w:ascii="Cambria" w:hAnsi="Cambria" w:cs="Cambria"/>
                <w:b/>
                <w:bCs/>
                <w:kern w:val="0"/>
                <w:sz w:val="22"/>
                <w:szCs w:val="22"/>
                <w:lang w:eastAsia="hi-IN"/>
              </w:rPr>
              <w:t xml:space="preserve"> </w:t>
            </w:r>
          </w:p>
          <w:p w14:paraId="0986500B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FLAG Costa dell’Emilia-Romagna </w:t>
            </w:r>
          </w:p>
          <w:p w14:paraId="00B95E9D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c/o sede del Capofila dell’ATS </w:t>
            </w:r>
          </w:p>
          <w:p w14:paraId="626F4B61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DELTA 2000 Soc. cons. a r.l. </w:t>
            </w:r>
          </w:p>
          <w:p w14:paraId="62ABB7BB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Strada Mezzano 10 </w:t>
            </w:r>
          </w:p>
          <w:p w14:paraId="70B47106" w14:textId="77777777" w:rsidR="002A7143" w:rsidRPr="008B0081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>44020 Ostellato (Ferrara)</w:t>
            </w:r>
            <w:r w:rsidRPr="008B0081">
              <w:rPr>
                <w:rFonts w:ascii="Cambria" w:hAnsi="Cambria"/>
              </w:rPr>
              <w:t xml:space="preserve"> </w:t>
            </w:r>
          </w:p>
          <w:p w14:paraId="5560E931" w14:textId="77777777" w:rsidR="002A7143" w:rsidRPr="007A2F21" w:rsidRDefault="002A7143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0C3126B6" w14:textId="77777777" w:rsidTr="007B2E2B">
        <w:trPr>
          <w:trHeight w:val="612"/>
        </w:trPr>
        <w:tc>
          <w:tcPr>
            <w:tcW w:w="2322" w:type="dxa"/>
            <w:shd w:val="clear" w:color="auto" w:fill="auto"/>
            <w:vAlign w:val="center"/>
          </w:tcPr>
          <w:p w14:paraId="5D5B9D8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Modalità di </w:t>
            </w:r>
          </w:p>
          <w:p w14:paraId="1EB85AD5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trasmissione</w:t>
            </w:r>
          </w:p>
        </w:tc>
        <w:tc>
          <w:tcPr>
            <w:tcW w:w="2485" w:type="dxa"/>
            <w:shd w:val="clear" w:color="auto" w:fill="auto"/>
          </w:tcPr>
          <w:p w14:paraId="7D35031E" w14:textId="77777777" w:rsidR="007A2F21" w:rsidRPr="007A2F21" w:rsidRDefault="007A2F21" w:rsidP="008A4880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</w:p>
        </w:tc>
        <w:tc>
          <w:tcPr>
            <w:tcW w:w="2564" w:type="dxa"/>
            <w:shd w:val="clear" w:color="auto" w:fill="auto"/>
          </w:tcPr>
          <w:p w14:paraId="75C59726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PEC</w:t>
            </w:r>
          </w:p>
          <w:p w14:paraId="38447362" w14:textId="77777777" w:rsidR="007A2F21" w:rsidRPr="007A2F21" w:rsidRDefault="007A2F21" w:rsidP="007A2F21">
            <w:pPr>
              <w:tabs>
                <w:tab w:val="left" w:pos="10348"/>
              </w:tabs>
              <w:autoSpaceDN/>
              <w:spacing w:after="113" w:line="276" w:lineRule="auto"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350B43B4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4EA019DC" w14:textId="77777777" w:rsidTr="006628F8">
        <w:trPr>
          <w:trHeight w:val="612"/>
        </w:trPr>
        <w:tc>
          <w:tcPr>
            <w:tcW w:w="2322" w:type="dxa"/>
            <w:shd w:val="clear" w:color="auto" w:fill="auto"/>
          </w:tcPr>
          <w:p w14:paraId="54A6D12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Data e ora di spedizione </w:t>
            </w:r>
          </w:p>
        </w:tc>
        <w:tc>
          <w:tcPr>
            <w:tcW w:w="2485" w:type="dxa"/>
            <w:shd w:val="clear" w:color="auto" w:fill="auto"/>
          </w:tcPr>
          <w:p w14:paraId="1EB3D357" w14:textId="77777777" w:rsidR="007A2F21" w:rsidRPr="007A2F21" w:rsidRDefault="007A2F21" w:rsidP="00EA5EB4">
            <w:pPr>
              <w:tabs>
                <w:tab w:val="left" w:pos="142"/>
              </w:tabs>
              <w:autoSpaceDN/>
              <w:spacing w:line="360" w:lineRule="auto"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data</w:t>
            </w:r>
          </w:p>
          <w:p w14:paraId="73BF6D38" w14:textId="460A1225" w:rsidR="007A2F21" w:rsidRPr="007A2F21" w:rsidRDefault="00EA5EB4" w:rsidP="00EA5EB4">
            <w:pPr>
              <w:tabs>
                <w:tab w:val="left" w:pos="142"/>
              </w:tabs>
              <w:autoSpaceDN/>
              <w:spacing w:line="360" w:lineRule="auto"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…………………….</w:t>
            </w:r>
          </w:p>
        </w:tc>
        <w:tc>
          <w:tcPr>
            <w:tcW w:w="2564" w:type="dxa"/>
            <w:shd w:val="clear" w:color="auto" w:fill="auto"/>
          </w:tcPr>
          <w:p w14:paraId="11CDFB87" w14:textId="77777777" w:rsidR="007A2F21" w:rsidRPr="007A2F21" w:rsidRDefault="007756F4" w:rsidP="00EA5EB4">
            <w:pPr>
              <w:tabs>
                <w:tab w:val="left" w:pos="142"/>
              </w:tabs>
              <w:autoSpaceDN/>
              <w:spacing w:line="360" w:lineRule="auto"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O</w:t>
            </w:r>
            <w:r w:rsidR="007A2F21"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ra</w:t>
            </w:r>
          </w:p>
          <w:p w14:paraId="26371906" w14:textId="15E397D3" w:rsidR="007A2F21" w:rsidRPr="007A2F21" w:rsidRDefault="00EA5EB4" w:rsidP="00EA5EB4">
            <w:pPr>
              <w:tabs>
                <w:tab w:val="left" w:pos="142"/>
              </w:tabs>
              <w:autoSpaceDN/>
              <w:spacing w:line="360" w:lineRule="auto"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  <w:r>
              <w:rPr>
                <w:rFonts w:ascii="Cambria" w:hAnsi="Cambria"/>
                <w:kern w:val="0"/>
                <w:lang w:eastAsia="hi-IN"/>
              </w:rPr>
              <w:t>………………..</w:t>
            </w: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2AC7D0C0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0C990BEE" w14:textId="77777777" w:rsidTr="006628F8">
        <w:trPr>
          <w:trHeight w:val="612"/>
        </w:trPr>
        <w:tc>
          <w:tcPr>
            <w:tcW w:w="2322" w:type="dxa"/>
            <w:shd w:val="clear" w:color="auto" w:fill="auto"/>
            <w:vAlign w:val="center"/>
          </w:tcPr>
          <w:p w14:paraId="6F0CEB07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Sigla identificativa</w:t>
            </w:r>
          </w:p>
          <w:p w14:paraId="5DA17123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della pratica</w:t>
            </w:r>
          </w:p>
        </w:tc>
        <w:tc>
          <w:tcPr>
            <w:tcW w:w="2485" w:type="dxa"/>
            <w:shd w:val="clear" w:color="auto" w:fill="auto"/>
          </w:tcPr>
          <w:p w14:paraId="157E46D3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bCs/>
                <w:kern w:val="0"/>
                <w:sz w:val="26"/>
                <w:szCs w:val="26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Provvisoria</w:t>
            </w:r>
          </w:p>
          <w:p w14:paraId="286FD0D7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</w:p>
        </w:tc>
        <w:tc>
          <w:tcPr>
            <w:tcW w:w="2564" w:type="dxa"/>
            <w:shd w:val="clear" w:color="auto" w:fill="auto"/>
          </w:tcPr>
          <w:p w14:paraId="64AB86D2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Definitiva</w:t>
            </w:r>
          </w:p>
          <w:p w14:paraId="23600167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3522A176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</w:tbl>
    <w:p w14:paraId="666B57B1" w14:textId="77777777" w:rsidR="007A2F21" w:rsidRPr="007B2E2B" w:rsidRDefault="007A2F21" w:rsidP="007A2F21">
      <w:pPr>
        <w:autoSpaceDN/>
        <w:textAlignment w:val="auto"/>
        <w:rPr>
          <w:rFonts w:ascii="Cambria" w:hAnsi="Cambria"/>
          <w:kern w:val="0"/>
          <w:lang w:eastAsia="hi-IN"/>
        </w:rPr>
      </w:pPr>
    </w:p>
    <w:p w14:paraId="3F0FFDEA" w14:textId="0EC179E3" w:rsidR="007A2F21" w:rsidRPr="0036317B" w:rsidRDefault="007A2F21" w:rsidP="007A2F21">
      <w:pPr>
        <w:tabs>
          <w:tab w:val="left" w:pos="567"/>
          <w:tab w:val="left" w:pos="4536"/>
          <w:tab w:val="left" w:pos="5103"/>
        </w:tabs>
        <w:autoSpaceDN/>
        <w:textAlignment w:val="auto"/>
        <w:rPr>
          <w:rFonts w:ascii="Cambria" w:eastAsia="ArialMT" w:hAnsi="Cambria" w:cs="Arial"/>
          <w:kern w:val="0"/>
          <w:lang w:eastAsia="hi-IN"/>
        </w:rPr>
      </w:pPr>
      <w:r w:rsidRPr="0036317B">
        <w:rPr>
          <w:rFonts w:ascii="Cambria" w:hAnsi="Cambria"/>
          <w:kern w:val="0"/>
          <w:lang w:eastAsia="hi-IN"/>
        </w:rPr>
        <w:tab/>
      </w:r>
    </w:p>
    <w:p w14:paraId="53F37239" w14:textId="793684C0" w:rsidR="00D41CE1" w:rsidRPr="0036317B" w:rsidRDefault="00D41CE1" w:rsidP="007B2E2B">
      <w:pPr>
        <w:widowControl/>
        <w:suppressAutoHyphens w:val="0"/>
        <w:autoSpaceDN/>
        <w:spacing w:after="12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36317B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Dati Identificativi dell’amministrazione richiedente </w:t>
      </w:r>
    </w:p>
    <w:p w14:paraId="3D71CEFF" w14:textId="10806B4F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Ente ________________________________________________________________________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521EE1C1" w14:textId="29A1680D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Indirizzo e n.____________________________________ ______________________._______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05C79025" w14:textId="6EA9B061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 xml:space="preserve">CAP_____________________________________________________SIGLA </w:t>
      </w:r>
      <w:r w:rsidR="0036317B">
        <w:rPr>
          <w:rFonts w:ascii="Cambria" w:eastAsia="Calibri" w:hAnsi="Cambria" w:cs="Arial"/>
          <w:kern w:val="0"/>
          <w:lang w:eastAsia="en-US" w:bidi="ar-SA"/>
        </w:rPr>
        <w:t xml:space="preserve">/ </w:t>
      </w:r>
      <w:r w:rsidRPr="007B2E2B">
        <w:rPr>
          <w:rFonts w:ascii="Cambria" w:eastAsia="Calibri" w:hAnsi="Cambria" w:cs="Arial"/>
          <w:kern w:val="0"/>
          <w:lang w:eastAsia="en-US" w:bidi="ar-SA"/>
        </w:rPr>
        <w:t>PROVINCIA____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12D99EF8" w14:textId="1C9F7412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Tel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e</w:t>
      </w:r>
      <w:r w:rsidRPr="007B2E2B">
        <w:rPr>
          <w:rFonts w:ascii="Cambria" w:eastAsia="Calibri" w:hAnsi="Cambria" w:cs="Arial"/>
          <w:kern w:val="0"/>
          <w:lang w:eastAsia="en-US" w:bidi="ar-SA"/>
        </w:rPr>
        <w:t>fono________________________________Fax_________________________________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3D2C1738" w14:textId="63D9C772" w:rsidR="00D41CE1" w:rsidRPr="007B2E2B" w:rsidRDefault="000A511E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 xml:space="preserve">Partita IVA   </w:t>
      </w:r>
      <w:r w:rsidR="00D41CE1" w:rsidRPr="007B2E2B">
        <w:rPr>
          <w:rFonts w:ascii="Cambria" w:eastAsia="Calibri" w:hAnsi="Cambria" w:cs="Arial"/>
          <w:kern w:val="0"/>
          <w:lang w:eastAsia="en-US" w:bidi="ar-SA"/>
        </w:rPr>
        <w:t xml:space="preserve"> ___________________</w:t>
      </w:r>
      <w:r>
        <w:rPr>
          <w:rFonts w:ascii="Cambria" w:eastAsia="Calibri" w:hAnsi="Cambria" w:cs="Arial"/>
          <w:kern w:val="0"/>
          <w:lang w:eastAsia="en-US" w:bidi="ar-SA"/>
        </w:rPr>
        <w:t>___________________</w:t>
      </w:r>
      <w:r w:rsidR="00D41CE1" w:rsidRPr="007B2E2B">
        <w:rPr>
          <w:rFonts w:ascii="Cambria" w:eastAsia="Calibri" w:hAnsi="Cambria" w:cs="Arial"/>
          <w:kern w:val="0"/>
          <w:lang w:eastAsia="en-US" w:bidi="ar-SA"/>
        </w:rPr>
        <w:t>Codice fiscale___________________________</w:t>
      </w:r>
      <w:r>
        <w:rPr>
          <w:rFonts w:ascii="Cambria" w:eastAsia="Calibri" w:hAnsi="Cambria" w:cs="Arial"/>
          <w:kern w:val="0"/>
          <w:lang w:eastAsia="en-US" w:bidi="ar-SA"/>
        </w:rPr>
        <w:tab/>
      </w:r>
    </w:p>
    <w:p w14:paraId="1F3FE981" w14:textId="71D0E324" w:rsidR="000A511E" w:rsidRDefault="00D41CE1" w:rsidP="000A511E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E-mail certificata ____________________________________________________________</w:t>
      </w:r>
      <w:r w:rsidR="000A511E">
        <w:rPr>
          <w:rFonts w:ascii="Cambria" w:eastAsia="Calibri" w:hAnsi="Cambria" w:cs="Arial"/>
          <w:kern w:val="0"/>
          <w:lang w:eastAsia="en-US" w:bidi="ar-SA"/>
        </w:rPr>
        <w:t>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75A6E0B3" w14:textId="77777777" w:rsidR="000A511E" w:rsidRPr="0036317B" w:rsidRDefault="000A511E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638CC0F7" w14:textId="7093B63E" w:rsidR="007A2F21" w:rsidRPr="0036317B" w:rsidRDefault="007A2F21" w:rsidP="007B2E2B">
      <w:pPr>
        <w:widowControl/>
        <w:suppressAutoHyphens w:val="0"/>
        <w:autoSpaceDN/>
        <w:spacing w:after="12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36317B">
        <w:rPr>
          <w:rFonts w:ascii="Cambria" w:eastAsia="Calibri" w:hAnsi="Cambria" w:cs="Arial"/>
          <w:b/>
          <w:smallCaps/>
          <w:kern w:val="0"/>
          <w:lang w:eastAsia="en-US" w:bidi="ar-SA"/>
        </w:rPr>
        <w:t>Dati Identificativi del</w:t>
      </w:r>
      <w:r w:rsidR="00D41CE1" w:rsidRPr="0036317B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la persona deputata alla sottoscrizione </w:t>
      </w:r>
    </w:p>
    <w:p w14:paraId="5957957D" w14:textId="304876C7" w:rsidR="00D41CE1" w:rsidRPr="007B2E2B" w:rsidRDefault="000A511E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>
        <w:rPr>
          <w:rFonts w:ascii="Cambria" w:eastAsia="Calibri" w:hAnsi="Cambria" w:cs="Arial"/>
          <w:kern w:val="0"/>
          <w:lang w:eastAsia="en-US" w:bidi="ar-SA"/>
        </w:rPr>
        <w:t>I</w:t>
      </w:r>
      <w:r w:rsidR="00D41CE1" w:rsidRPr="007B2E2B">
        <w:rPr>
          <w:rFonts w:ascii="Cambria" w:eastAsia="Calibri" w:hAnsi="Cambria" w:cs="Arial"/>
          <w:kern w:val="0"/>
          <w:lang w:eastAsia="en-US" w:bidi="ar-SA"/>
        </w:rPr>
        <w:t>l</w:t>
      </w:r>
      <w:r w:rsidRPr="007B2E2B">
        <w:rPr>
          <w:rFonts w:ascii="Cambria" w:eastAsia="Calibri" w:hAnsi="Cambria" w:cs="Arial"/>
          <w:kern w:val="0"/>
          <w:lang w:eastAsia="en-US" w:bidi="ar-SA"/>
        </w:rPr>
        <w:t>/la</w:t>
      </w:r>
      <w:r w:rsidR="00D41CE1" w:rsidRPr="007B2E2B">
        <w:rPr>
          <w:rFonts w:ascii="Cambria" w:eastAsia="Calibri" w:hAnsi="Cambria" w:cs="Arial"/>
          <w:kern w:val="0"/>
          <w:lang w:eastAsia="en-US" w:bidi="ar-SA"/>
        </w:rPr>
        <w:t xml:space="preserve"> sottoscritto</w:t>
      </w:r>
      <w:r w:rsidRPr="007B2E2B">
        <w:rPr>
          <w:rFonts w:ascii="Cambria" w:eastAsia="Calibri" w:hAnsi="Cambria" w:cs="Arial"/>
          <w:kern w:val="0"/>
          <w:lang w:eastAsia="en-US" w:bidi="ar-SA"/>
        </w:rPr>
        <w:t>/a</w:t>
      </w:r>
      <w:r w:rsidR="00D41CE1" w:rsidRPr="007B2E2B">
        <w:rPr>
          <w:rFonts w:ascii="Cambria" w:eastAsia="Calibri" w:hAnsi="Cambria" w:cs="Arial"/>
          <w:kern w:val="0"/>
          <w:lang w:eastAsia="en-US" w:bidi="ar-SA"/>
        </w:rPr>
        <w:t xml:space="preserve"> </w:t>
      </w:r>
      <w:r w:rsidRPr="007B2E2B">
        <w:rPr>
          <w:rFonts w:ascii="Cambria" w:eastAsia="Calibri" w:hAnsi="Cambria" w:cs="Arial"/>
          <w:kern w:val="0"/>
          <w:lang w:eastAsia="en-US" w:bidi="ar-SA"/>
        </w:rPr>
        <w:tab/>
      </w:r>
    </w:p>
    <w:p w14:paraId="3FF3D9F1" w14:textId="5FD98521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nato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>/a</w:t>
      </w:r>
      <w:r w:rsidRPr="007B2E2B">
        <w:rPr>
          <w:rFonts w:ascii="Cambria" w:eastAsia="Calibri" w:hAnsi="Cambria" w:cs="Arial"/>
          <w:kern w:val="0"/>
          <w:lang w:eastAsia="en-US" w:bidi="ar-SA"/>
        </w:rPr>
        <w:t xml:space="preserve"> </w:t>
      </w:r>
      <w:proofErr w:type="spellStart"/>
      <w:r w:rsidRPr="007B2E2B">
        <w:rPr>
          <w:rFonts w:ascii="Cambria" w:eastAsia="Calibri" w:hAnsi="Cambria" w:cs="Arial"/>
          <w:kern w:val="0"/>
          <w:lang w:eastAsia="en-US" w:bidi="ar-SA"/>
        </w:rPr>
        <w:t>a</w:t>
      </w:r>
      <w:proofErr w:type="spellEnd"/>
      <w:r w:rsidRPr="007B2E2B">
        <w:rPr>
          <w:rFonts w:ascii="Cambria" w:eastAsia="Calibri" w:hAnsi="Cambria" w:cs="Arial"/>
          <w:kern w:val="0"/>
          <w:lang w:eastAsia="en-US" w:bidi="ar-SA"/>
        </w:rPr>
        <w:t xml:space="preserve"> _________________________________________________il _________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4B46FA2B" w14:textId="02D1A556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lastRenderedPageBreak/>
        <w:t>Codice fiscale________________________________________________________________</w:t>
      </w:r>
      <w:r w:rsidR="000A511E" w:rsidRPr="007B2E2B">
        <w:rPr>
          <w:rFonts w:ascii="Cambria" w:eastAsia="Calibri" w:hAnsi="Cambria" w:cs="Arial"/>
          <w:kern w:val="0"/>
          <w:lang w:eastAsia="en-US" w:bidi="ar-SA"/>
        </w:rPr>
        <w:tab/>
      </w:r>
    </w:p>
    <w:p w14:paraId="688C1FFA" w14:textId="3A9816DB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 xml:space="preserve">in </w:t>
      </w:r>
      <w:r w:rsidR="000A511E" w:rsidRPr="0036317B">
        <w:rPr>
          <w:rFonts w:ascii="Cambria" w:eastAsia="Calibri" w:hAnsi="Cambria" w:cs="Arial"/>
          <w:kern w:val="0"/>
          <w:lang w:eastAsia="en-US" w:bidi="ar-SA"/>
        </w:rPr>
        <w:t>qualità</w:t>
      </w:r>
      <w:r w:rsidRPr="007B2E2B">
        <w:rPr>
          <w:rFonts w:ascii="Cambria" w:eastAsia="Calibri" w:hAnsi="Cambria" w:cs="Arial"/>
          <w:kern w:val="0"/>
          <w:lang w:eastAsia="en-US" w:bidi="ar-SA"/>
        </w:rPr>
        <w:t xml:space="preserve"> di ________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707AAD15" w14:textId="5B133B25" w:rsidR="00D41CE1" w:rsidRPr="007B2E2B" w:rsidRDefault="00D41CE1" w:rsidP="007B2E2B">
      <w:pPr>
        <w:widowControl/>
        <w:tabs>
          <w:tab w:val="left" w:leader="underscore" w:pos="10348"/>
        </w:tabs>
        <w:suppressAutoHyphens w:val="0"/>
        <w:autoSpaceDN/>
        <w:spacing w:line="360" w:lineRule="auto"/>
        <w:ind w:right="118"/>
        <w:jc w:val="both"/>
        <w:textAlignment w:val="auto"/>
        <w:rPr>
          <w:rFonts w:ascii="Cambria" w:eastAsia="Calibri" w:hAnsi="Cambria" w:cs="Arial"/>
          <w:kern w:val="0"/>
          <w:lang w:eastAsia="en-US" w:bidi="ar-SA"/>
        </w:rPr>
      </w:pPr>
      <w:r w:rsidRPr="007B2E2B">
        <w:rPr>
          <w:rFonts w:ascii="Cambria" w:eastAsia="Calibri" w:hAnsi="Cambria" w:cs="Arial"/>
          <w:kern w:val="0"/>
          <w:lang w:eastAsia="en-US" w:bidi="ar-SA"/>
        </w:rPr>
        <w:t>individuato con atto ________________________________________________________</w:t>
      </w:r>
      <w:r w:rsidR="000A511E">
        <w:rPr>
          <w:rFonts w:ascii="Cambria" w:eastAsia="Calibri" w:hAnsi="Cambria" w:cs="Arial"/>
          <w:kern w:val="0"/>
          <w:lang w:eastAsia="en-US" w:bidi="ar-SA"/>
        </w:rPr>
        <w:tab/>
      </w:r>
    </w:p>
    <w:p w14:paraId="6690268A" w14:textId="77777777" w:rsidR="00BF4AD3" w:rsidRPr="007B2E2B" w:rsidRDefault="00BF4AD3" w:rsidP="00732DB8">
      <w:pPr>
        <w:widowControl/>
        <w:suppressAutoHyphens w:val="0"/>
        <w:autoSpaceDN/>
        <w:spacing w:line="360" w:lineRule="auto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</w:p>
    <w:p w14:paraId="43237538" w14:textId="77777777" w:rsidR="007A2F21" w:rsidRPr="0036317B" w:rsidRDefault="007A2F21" w:rsidP="00732DB8">
      <w:pPr>
        <w:widowControl/>
        <w:suppressAutoHyphens w:val="0"/>
        <w:autoSpaceDN/>
        <w:spacing w:line="360" w:lineRule="auto"/>
        <w:textAlignment w:val="auto"/>
        <w:rPr>
          <w:rFonts w:ascii="Cambria" w:eastAsia="Calibri" w:hAnsi="Cambria" w:cs="Calibri"/>
          <w:b/>
          <w:smallCaps/>
          <w:kern w:val="0"/>
          <w:lang w:eastAsia="en-US" w:bidi="ar-SA"/>
        </w:rPr>
      </w:pPr>
      <w:r w:rsidRPr="0036317B">
        <w:rPr>
          <w:rFonts w:ascii="Cambria" w:eastAsia="Calibri" w:hAnsi="Cambria" w:cs="Calibri"/>
          <w:b/>
          <w:smallCaps/>
          <w:kern w:val="0"/>
          <w:lang w:eastAsia="en-US" w:bidi="ar-SA"/>
        </w:rPr>
        <w:t xml:space="preserve">Ubicazione </w:t>
      </w:r>
      <w:r w:rsidR="00BF4AD3" w:rsidRPr="0036317B">
        <w:rPr>
          <w:rFonts w:ascii="Cambria" w:eastAsia="Calibri" w:hAnsi="Cambria" w:cs="Calibri"/>
          <w:b/>
          <w:smallCaps/>
          <w:kern w:val="0"/>
          <w:lang w:eastAsia="en-US" w:bidi="ar-SA"/>
        </w:rPr>
        <w:t>del progetto</w:t>
      </w:r>
    </w:p>
    <w:tbl>
      <w:tblPr>
        <w:tblW w:w="4944" w:type="pc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74"/>
        <w:gridCol w:w="2987"/>
        <w:gridCol w:w="1873"/>
        <w:gridCol w:w="3715"/>
      </w:tblGrid>
      <w:tr w:rsidR="007A2F21" w:rsidRPr="000A511E" w14:paraId="28921605" w14:textId="77777777" w:rsidTr="007B2E2B">
        <w:tc>
          <w:tcPr>
            <w:tcW w:w="857" w:type="pct"/>
            <w:vAlign w:val="center"/>
          </w:tcPr>
          <w:p w14:paraId="4254AD33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>Comune di</w:t>
            </w:r>
          </w:p>
        </w:tc>
        <w:tc>
          <w:tcPr>
            <w:tcW w:w="4143" w:type="pct"/>
            <w:gridSpan w:val="3"/>
            <w:vAlign w:val="center"/>
          </w:tcPr>
          <w:p w14:paraId="45855EC9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</w:tr>
      <w:tr w:rsidR="007A2F21" w:rsidRPr="000A511E" w14:paraId="034ABDF9" w14:textId="77777777" w:rsidTr="007B2E2B">
        <w:tc>
          <w:tcPr>
            <w:tcW w:w="857" w:type="pct"/>
            <w:vAlign w:val="center"/>
          </w:tcPr>
          <w:p w14:paraId="07637EDC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>Indirizzo e n.</w:t>
            </w:r>
          </w:p>
        </w:tc>
        <w:tc>
          <w:tcPr>
            <w:tcW w:w="4143" w:type="pct"/>
            <w:gridSpan w:val="3"/>
            <w:vAlign w:val="center"/>
          </w:tcPr>
          <w:p w14:paraId="0F066483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</w:tr>
      <w:tr w:rsidR="007A2F21" w:rsidRPr="000A511E" w14:paraId="1E14DD27" w14:textId="77777777" w:rsidTr="007B2E2B">
        <w:tc>
          <w:tcPr>
            <w:tcW w:w="857" w:type="pct"/>
            <w:vAlign w:val="center"/>
          </w:tcPr>
          <w:p w14:paraId="6566BEC4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>CAP</w:t>
            </w:r>
          </w:p>
        </w:tc>
        <w:tc>
          <w:tcPr>
            <w:tcW w:w="1443" w:type="pct"/>
            <w:vAlign w:val="center"/>
          </w:tcPr>
          <w:p w14:paraId="31B13FB8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  <w:tc>
          <w:tcPr>
            <w:tcW w:w="905" w:type="pct"/>
            <w:vAlign w:val="center"/>
          </w:tcPr>
          <w:p w14:paraId="77E65081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>Sigla Provincia</w:t>
            </w:r>
          </w:p>
        </w:tc>
        <w:tc>
          <w:tcPr>
            <w:tcW w:w="1795" w:type="pct"/>
            <w:vAlign w:val="center"/>
          </w:tcPr>
          <w:p w14:paraId="59AB5CD2" w14:textId="77777777" w:rsidR="007A2F21" w:rsidRPr="007B2E2B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</w:tr>
      <w:tr w:rsidR="00BF4AD3" w:rsidRPr="000A511E" w14:paraId="22FE68D3" w14:textId="77777777" w:rsidTr="007B2E2B">
        <w:tc>
          <w:tcPr>
            <w:tcW w:w="857" w:type="pct"/>
            <w:vAlign w:val="center"/>
          </w:tcPr>
          <w:p w14:paraId="2174D41F" w14:textId="77777777" w:rsidR="00BF4AD3" w:rsidRPr="007B2E2B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 xml:space="preserve">Telefono </w:t>
            </w:r>
          </w:p>
        </w:tc>
        <w:tc>
          <w:tcPr>
            <w:tcW w:w="1443" w:type="pct"/>
            <w:vAlign w:val="center"/>
          </w:tcPr>
          <w:p w14:paraId="19FA7085" w14:textId="77777777" w:rsidR="00BF4AD3" w:rsidRPr="007B2E2B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  <w:tc>
          <w:tcPr>
            <w:tcW w:w="905" w:type="pct"/>
            <w:vAlign w:val="center"/>
          </w:tcPr>
          <w:p w14:paraId="37BB6E31" w14:textId="77777777" w:rsidR="00BF4AD3" w:rsidRPr="007B2E2B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</w:p>
        </w:tc>
        <w:tc>
          <w:tcPr>
            <w:tcW w:w="1795" w:type="pct"/>
            <w:vAlign w:val="center"/>
          </w:tcPr>
          <w:p w14:paraId="2C7F1968" w14:textId="77777777" w:rsidR="00BF4AD3" w:rsidRPr="007B2E2B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Cambria" w:eastAsia="Calibri" w:hAnsi="Cambria" w:cs="Arial"/>
                <w:kern w:val="0"/>
                <w:lang w:eastAsia="en-US" w:bidi="ar-SA"/>
              </w:rPr>
            </w:pPr>
            <w:r w:rsidRPr="007B2E2B">
              <w:rPr>
                <w:rFonts w:ascii="Cambria" w:eastAsia="Calibri" w:hAnsi="Cambria" w:cs="Arial"/>
                <w:kern w:val="0"/>
                <w:lang w:eastAsia="en-US" w:bidi="ar-SA"/>
              </w:rPr>
              <w:t>Fax</w:t>
            </w:r>
          </w:p>
        </w:tc>
      </w:tr>
    </w:tbl>
    <w:p w14:paraId="1508296B" w14:textId="77777777" w:rsidR="007A2F21" w:rsidRPr="007A2F21" w:rsidRDefault="007A2F21" w:rsidP="007A2F21">
      <w:pPr>
        <w:widowControl/>
        <w:suppressAutoHyphens w:val="0"/>
        <w:autoSpaceDN/>
        <w:spacing w:before="240"/>
        <w:jc w:val="center"/>
        <w:textAlignment w:val="auto"/>
        <w:rPr>
          <w:rFonts w:ascii="Cambria" w:eastAsia="Times New Roman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CHIEDE</w:t>
      </w:r>
    </w:p>
    <w:p w14:paraId="4480AAA3" w14:textId="77777777" w:rsidR="00A4482F" w:rsidRPr="00A4482F" w:rsidRDefault="007A2F21" w:rsidP="00A4482F">
      <w:pPr>
        <w:jc w:val="both"/>
        <w:rPr>
          <w:rFonts w:ascii="Cambria" w:hAnsi="Cambria"/>
          <w:b/>
        </w:rPr>
      </w:pPr>
      <w:r w:rsidRPr="00343AD5">
        <w:rPr>
          <w:rFonts w:ascii="Cambria" w:hAnsi="Cambria" w:cs="Arial"/>
          <w:kern w:val="0"/>
          <w:lang w:eastAsia="hi-IN"/>
        </w:rPr>
        <w:t>di essere ammess</w:t>
      </w:r>
      <w:r w:rsidR="00DA4F6C">
        <w:rPr>
          <w:rFonts w:ascii="Cambria" w:hAnsi="Cambria" w:cs="Arial"/>
          <w:kern w:val="0"/>
          <w:lang w:eastAsia="hi-IN"/>
        </w:rPr>
        <w:t xml:space="preserve">o alla concessione dei benefici previsti </w:t>
      </w:r>
      <w:r w:rsidRPr="00343AD5">
        <w:rPr>
          <w:rFonts w:ascii="Cambria" w:hAnsi="Cambria" w:cs="Arial"/>
          <w:kern w:val="0"/>
          <w:lang w:eastAsia="hi-IN"/>
        </w:rPr>
        <w:t xml:space="preserve">dal </w:t>
      </w:r>
      <w:r w:rsidRPr="00343AD5">
        <w:rPr>
          <w:rFonts w:ascii="Cambria" w:hAnsi="Cambria" w:cs="Arial"/>
          <w:b/>
          <w:bCs/>
          <w:kern w:val="0"/>
          <w:lang w:eastAsia="hi-IN"/>
        </w:rPr>
        <w:t>PO</w:t>
      </w:r>
      <w:r w:rsidRPr="00343AD5">
        <w:rPr>
          <w:rFonts w:ascii="Cambria" w:hAnsi="Cambria" w:cs="Arial"/>
          <w:kern w:val="0"/>
          <w:lang w:eastAsia="hi-IN"/>
        </w:rPr>
        <w:t xml:space="preserve"> </w:t>
      </w:r>
      <w:r w:rsidRPr="00343AD5">
        <w:rPr>
          <w:rFonts w:ascii="Cambria" w:hAnsi="Cambria" w:cs="Arial"/>
          <w:b/>
          <w:kern w:val="0"/>
          <w:lang w:eastAsia="hi-IN"/>
        </w:rPr>
        <w:t>FEAMP 2014/2020</w:t>
      </w:r>
      <w:r w:rsidR="002A7143" w:rsidRPr="00343AD5">
        <w:rPr>
          <w:rFonts w:ascii="Cambria" w:hAnsi="Cambria"/>
        </w:rPr>
        <w:t xml:space="preserve"> </w:t>
      </w:r>
      <w:r w:rsidR="00E42A70" w:rsidRPr="00E42A70">
        <w:rPr>
          <w:rFonts w:ascii="Cambria" w:hAnsi="Cambria"/>
          <w:b/>
        </w:rPr>
        <w:t xml:space="preserve">SSLL </w:t>
      </w:r>
      <w:r w:rsidR="002A7143" w:rsidRPr="00E42A70">
        <w:rPr>
          <w:rFonts w:ascii="Cambria" w:hAnsi="Cambria"/>
          <w:b/>
        </w:rPr>
        <w:t>F</w:t>
      </w:r>
      <w:r w:rsidR="002A7143" w:rsidRPr="00343AD5">
        <w:rPr>
          <w:rFonts w:ascii="Cambria" w:hAnsi="Cambria"/>
          <w:b/>
        </w:rPr>
        <w:t>LAG COSTA DELL’EMILIA-ROMAGNA</w:t>
      </w:r>
      <w:r w:rsidR="00D0647A">
        <w:rPr>
          <w:rFonts w:ascii="Cambria" w:hAnsi="Cambria"/>
          <w:b/>
        </w:rPr>
        <w:t xml:space="preserve"> </w:t>
      </w:r>
      <w:r w:rsidR="00A4482F" w:rsidRPr="00A4482F">
        <w:rPr>
          <w:rFonts w:ascii="Cambria" w:hAnsi="Cambria"/>
          <w:b/>
        </w:rPr>
        <w:t xml:space="preserve">Azione 1. B Interventi di qualificazione per luoghi di sbarco e imbarco </w:t>
      </w:r>
    </w:p>
    <w:p w14:paraId="75299B46" w14:textId="171F199E" w:rsidR="007A2F21" w:rsidRPr="00343AD5" w:rsidRDefault="00A4482F" w:rsidP="00A4482F">
      <w:pPr>
        <w:jc w:val="both"/>
        <w:rPr>
          <w:rFonts w:ascii="Cambria" w:hAnsi="Cambria"/>
          <w:b/>
        </w:rPr>
      </w:pPr>
      <w:r w:rsidRPr="00A4482F">
        <w:rPr>
          <w:rFonts w:ascii="Cambria" w:hAnsi="Cambria"/>
          <w:b/>
        </w:rPr>
        <w:t>Intervento 1.B.2 Luoghi di sbarco - Azione a bando post concorso di idee</w:t>
      </w:r>
      <w:r w:rsidR="00EA5EB4" w:rsidRPr="00EA5EB4">
        <w:rPr>
          <w:rFonts w:ascii="Cambria" w:hAnsi="Cambria"/>
          <w:b/>
        </w:rPr>
        <w:t xml:space="preserve">” </w:t>
      </w:r>
      <w:r w:rsidR="007A2F21" w:rsidRPr="00343AD5">
        <w:rPr>
          <w:rFonts w:ascii="Cambria" w:hAnsi="Cambria" w:cs="Arial"/>
          <w:kern w:val="0"/>
          <w:lang w:eastAsia="hi-IN"/>
        </w:rPr>
        <w:t>per la realizzazione del seguente progetto</w:t>
      </w:r>
      <w:r w:rsidR="00D6571C" w:rsidRPr="00343AD5">
        <w:rPr>
          <w:rFonts w:ascii="Cambria" w:hAnsi="Cambria" w:cs="Arial"/>
          <w:kern w:val="0"/>
          <w:lang w:eastAsia="hi-IN"/>
        </w:rPr>
        <w:t xml:space="preserve"> </w:t>
      </w:r>
      <w:r w:rsidR="00D6571C" w:rsidRPr="00343AD5">
        <w:rPr>
          <w:rFonts w:ascii="Cambria" w:hAnsi="Cambria" w:cs="Arial"/>
          <w:i/>
          <w:kern w:val="0"/>
          <w:lang w:eastAsia="hi-IN"/>
        </w:rPr>
        <w:t>(descrizione sintetica del progetto</w:t>
      </w:r>
      <w:r w:rsidR="00D6571C" w:rsidRPr="00343AD5">
        <w:rPr>
          <w:rFonts w:ascii="Cambria" w:hAnsi="Cambria" w:cs="Arial"/>
          <w:kern w:val="0"/>
          <w:lang w:eastAsia="hi-IN"/>
        </w:rPr>
        <w:t>)</w:t>
      </w:r>
      <w:r w:rsidR="007A2F21" w:rsidRPr="00343AD5">
        <w:rPr>
          <w:rFonts w:ascii="Cambria" w:hAnsi="Cambria" w:cs="Arial"/>
          <w:kern w:val="0"/>
          <w:lang w:eastAsia="hi-IN"/>
        </w:rPr>
        <w:t>:</w:t>
      </w:r>
    </w:p>
    <w:tbl>
      <w:tblPr>
        <w:tblW w:w="5000" w:type="pct"/>
        <w:tblInd w:w="34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736"/>
        <w:gridCol w:w="2730"/>
      </w:tblGrid>
      <w:tr w:rsidR="007A2F21" w:rsidRPr="007A2F21" w14:paraId="49C26FAF" w14:textId="77777777" w:rsidTr="006628F8">
        <w:trPr>
          <w:tblHeader/>
        </w:trPr>
        <w:tc>
          <w:tcPr>
            <w:tcW w:w="10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36CF7A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i/>
                <w:kern w:val="0"/>
                <w:lang w:eastAsia="hi-IN"/>
              </w:rPr>
            </w:pPr>
          </w:p>
        </w:tc>
      </w:tr>
      <w:tr w:rsidR="007A2F21" w:rsidRPr="007A2F21" w14:paraId="0C3E1C5D" w14:textId="77777777" w:rsidTr="006628F8">
        <w:tc>
          <w:tcPr>
            <w:tcW w:w="105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34369C9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i/>
                <w:kern w:val="0"/>
                <w:lang w:eastAsia="hi-IN"/>
              </w:rPr>
            </w:pPr>
          </w:p>
        </w:tc>
      </w:tr>
      <w:tr w:rsidR="007A2F21" w:rsidRPr="007A2F21" w14:paraId="444924CC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5D2D52E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61FD5FED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5156CD7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0BD3AFA5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055EF8C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288737D4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30601FD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471269F3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6758F96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DA4F6C" w:rsidRPr="007A2F21" w14:paraId="0656691A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8775DCE" w14:textId="77777777" w:rsidR="00DA4F6C" w:rsidRPr="007A2F21" w:rsidRDefault="00DA4F6C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103D54DB" w14:textId="77777777" w:rsidTr="006628F8">
        <w:tc>
          <w:tcPr>
            <w:tcW w:w="7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AC5F0" w14:textId="77777777" w:rsidR="00800900" w:rsidRDefault="00800900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</w:pPr>
          </w:p>
          <w:p w14:paraId="04586A93" w14:textId="77777777" w:rsidR="00800900" w:rsidRDefault="00800900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</w:pPr>
          </w:p>
          <w:p w14:paraId="4EFD2979" w14:textId="7EE856B4" w:rsidR="007A2F21" w:rsidRPr="007A2F21" w:rsidRDefault="007A2F21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lang w:eastAsia="hi-IN"/>
              </w:rPr>
            </w:pPr>
            <w:r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>Il cui investimento ammonta</w:t>
            </w:r>
            <w:r w:rsidR="00D0647A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 </w:t>
            </w:r>
            <w:r w:rsidR="00E9701E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(Iva esclusa) </w:t>
            </w:r>
            <w:r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ad </w:t>
            </w:r>
            <w:proofErr w:type="gramStart"/>
            <w:r w:rsidR="0036317B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>E</w:t>
            </w:r>
            <w:r w:rsidR="003D3075"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>uro</w:t>
            </w:r>
            <w:proofErr w:type="gramEnd"/>
            <w:r w:rsidR="00D0647A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      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12CD6E7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kern w:val="0"/>
                <w:lang w:eastAsia="hi-IN"/>
              </w:rPr>
            </w:pPr>
          </w:p>
        </w:tc>
      </w:tr>
    </w:tbl>
    <w:p w14:paraId="7077A4D1" w14:textId="77777777" w:rsidR="007A2F21" w:rsidRPr="0036317B" w:rsidRDefault="007A2F21" w:rsidP="007A2F21">
      <w:pPr>
        <w:autoSpaceDN/>
        <w:spacing w:before="170" w:line="100" w:lineRule="atLeast"/>
        <w:textAlignment w:val="auto"/>
        <w:rPr>
          <w:rFonts w:ascii="Cambria" w:hAnsi="Cambria" w:cs="Arial"/>
          <w:b/>
          <w:kern w:val="0"/>
          <w:lang w:eastAsia="hi-IN"/>
        </w:rPr>
      </w:pPr>
      <w:r w:rsidRPr="0036317B">
        <w:rPr>
          <w:rFonts w:ascii="Cambria" w:hAnsi="Cambria" w:cs="Arial"/>
          <w:b/>
          <w:kern w:val="0"/>
          <w:lang w:eastAsia="hi-IN"/>
        </w:rPr>
        <w:t xml:space="preserve">Persona da contattare per eventuali informazioni relative alla presente domanda </w:t>
      </w:r>
    </w:p>
    <w:p w14:paraId="38FADC8A" w14:textId="77777777" w:rsidR="007A2F21" w:rsidRPr="007B2E2B" w:rsidRDefault="007A2F21" w:rsidP="007A2F21">
      <w:pPr>
        <w:autoSpaceDN/>
        <w:spacing w:line="100" w:lineRule="atLeast"/>
        <w:textAlignment w:val="auto"/>
        <w:rPr>
          <w:rFonts w:ascii="Cambria" w:hAnsi="Cambria" w:cs="Arial"/>
          <w:kern w:val="0"/>
          <w:lang w:eastAsia="hi-IN"/>
        </w:rPr>
      </w:pPr>
      <w:r w:rsidRPr="0036317B">
        <w:rPr>
          <w:rFonts w:ascii="Cambria" w:hAnsi="Cambria" w:cs="Arial"/>
          <w:kern w:val="0"/>
          <w:sz w:val="22"/>
          <w:szCs w:val="22"/>
          <w:lang w:eastAsia="hi-IN"/>
        </w:rPr>
        <w:t>(</w:t>
      </w:r>
      <w:r w:rsidRPr="0036317B">
        <w:rPr>
          <w:rFonts w:ascii="Cambria" w:hAnsi="Cambria" w:cs="Arial"/>
          <w:i/>
          <w:kern w:val="0"/>
          <w:sz w:val="22"/>
          <w:szCs w:val="22"/>
          <w:lang w:eastAsia="hi-IN"/>
        </w:rPr>
        <w:t>compilare se diversa dal richiedente</w:t>
      </w:r>
      <w:r w:rsidRPr="007B2E2B">
        <w:rPr>
          <w:rFonts w:ascii="Cambria" w:hAnsi="Cambria" w:cs="Arial"/>
          <w:kern w:val="0"/>
          <w:sz w:val="22"/>
          <w:szCs w:val="22"/>
          <w:lang w:eastAsia="hi-IN"/>
        </w:rPr>
        <w:t>)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7"/>
        <w:gridCol w:w="8379"/>
      </w:tblGrid>
      <w:tr w:rsidR="007A2F21" w:rsidRPr="0036317B" w14:paraId="782ED22E" w14:textId="77777777" w:rsidTr="007B2E2B">
        <w:tc>
          <w:tcPr>
            <w:tcW w:w="2087" w:type="dxa"/>
            <w:shd w:val="clear" w:color="auto" w:fill="auto"/>
            <w:vAlign w:val="center"/>
          </w:tcPr>
          <w:p w14:paraId="0AEB624B" w14:textId="77777777" w:rsidR="007A2F21" w:rsidRPr="007B2E2B" w:rsidRDefault="007A2F21" w:rsidP="007A2F21">
            <w:pPr>
              <w:autoSpaceDN/>
              <w:spacing w:line="100" w:lineRule="atLeast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 w:rsidRPr="007B2E2B">
              <w:rPr>
                <w:rFonts w:ascii="Cambria" w:hAnsi="Cambria" w:cs="Arial"/>
                <w:kern w:val="0"/>
                <w:lang w:eastAsia="hi-IN"/>
              </w:rPr>
              <w:t>Cognome e nome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032687A7" w14:textId="77777777" w:rsidR="007A2F21" w:rsidRPr="007B2E2B" w:rsidRDefault="007A2F21" w:rsidP="007A2F21">
            <w:pPr>
              <w:autoSpaceDN/>
              <w:snapToGrid w:val="0"/>
              <w:spacing w:before="120" w:line="100" w:lineRule="atLeast"/>
              <w:jc w:val="both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36317B" w14:paraId="33EED8C6" w14:textId="77777777" w:rsidTr="007B2E2B">
        <w:tc>
          <w:tcPr>
            <w:tcW w:w="2087" w:type="dxa"/>
            <w:shd w:val="clear" w:color="auto" w:fill="auto"/>
            <w:vAlign w:val="center"/>
          </w:tcPr>
          <w:p w14:paraId="3742179D" w14:textId="77777777" w:rsidR="007A2F21" w:rsidRPr="007B2E2B" w:rsidRDefault="007A2F21" w:rsidP="007A2F21">
            <w:pPr>
              <w:autoSpaceDN/>
              <w:spacing w:line="100" w:lineRule="atLeast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 w:rsidRPr="007B2E2B">
              <w:rPr>
                <w:rFonts w:ascii="Cambria" w:hAnsi="Cambria" w:cs="Arial"/>
                <w:kern w:val="0"/>
                <w:lang w:eastAsia="hi-IN"/>
              </w:rPr>
              <w:t>Telefono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7D90B7F9" w14:textId="77777777" w:rsidR="007A2F21" w:rsidRPr="007B2E2B" w:rsidRDefault="00F42A82" w:rsidP="00F42A82">
            <w:pPr>
              <w:autoSpaceDN/>
              <w:snapToGrid w:val="0"/>
              <w:spacing w:before="120" w:line="100" w:lineRule="atLeast"/>
              <w:ind w:left="3436"/>
              <w:jc w:val="both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 w:rsidRPr="007B2E2B">
              <w:rPr>
                <w:rFonts w:ascii="Cambria" w:hAnsi="Cambria" w:cs="Arial"/>
                <w:kern w:val="0"/>
                <w:lang w:eastAsia="hi-IN"/>
              </w:rPr>
              <w:t xml:space="preserve">Fax </w:t>
            </w:r>
          </w:p>
        </w:tc>
      </w:tr>
      <w:tr w:rsidR="007A2F21" w:rsidRPr="0036317B" w14:paraId="4EF5E551" w14:textId="77777777" w:rsidTr="007B2E2B">
        <w:tc>
          <w:tcPr>
            <w:tcW w:w="2087" w:type="dxa"/>
            <w:shd w:val="clear" w:color="auto" w:fill="auto"/>
            <w:vAlign w:val="center"/>
          </w:tcPr>
          <w:p w14:paraId="6CFEED95" w14:textId="77777777" w:rsidR="007A2F21" w:rsidRPr="007B2E2B" w:rsidRDefault="007A2F21" w:rsidP="007A2F21">
            <w:pPr>
              <w:autoSpaceDN/>
              <w:spacing w:line="100" w:lineRule="atLeast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 w:rsidRPr="007B2E2B">
              <w:rPr>
                <w:rFonts w:ascii="Cambria" w:hAnsi="Cambria" w:cs="Arial"/>
                <w:kern w:val="0"/>
                <w:lang w:eastAsia="hi-IN"/>
              </w:rPr>
              <w:t>E-Mail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0AED5C2D" w14:textId="77777777" w:rsidR="007A2F21" w:rsidRPr="007B2E2B" w:rsidRDefault="007A2F21" w:rsidP="007A2F21">
            <w:pPr>
              <w:autoSpaceDN/>
              <w:snapToGrid w:val="0"/>
              <w:spacing w:before="120" w:line="100" w:lineRule="atLeast"/>
              <w:jc w:val="both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</w:tbl>
    <w:p w14:paraId="4A6B2C64" w14:textId="33FC75DD" w:rsidR="007A2F21" w:rsidRPr="007A2F21" w:rsidRDefault="007A2F21" w:rsidP="007A2F21">
      <w:pPr>
        <w:keepNext/>
        <w:autoSpaceDN/>
        <w:spacing w:before="240" w:after="60"/>
        <w:jc w:val="center"/>
        <w:textAlignment w:val="auto"/>
        <w:outlineLvl w:val="0"/>
        <w:rPr>
          <w:rFonts w:ascii="Cambria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hAnsi="Cambria"/>
          <w:b/>
          <w:bCs/>
          <w:kern w:val="0"/>
          <w:sz w:val="28"/>
          <w:szCs w:val="28"/>
          <w:lang w:eastAsia="hi-IN"/>
        </w:rPr>
        <w:t>IN CASO DI CONCESSIONE DEI BENEFICI DI CUI ALLA PRESENTE DOMANDA</w:t>
      </w:r>
    </w:p>
    <w:p w14:paraId="0C92DB9D" w14:textId="77777777" w:rsidR="007A2F21" w:rsidRPr="007A2F21" w:rsidRDefault="007A2F21" w:rsidP="007A2F21">
      <w:pPr>
        <w:keepNext/>
        <w:autoSpaceDN/>
        <w:spacing w:before="240" w:after="60"/>
        <w:jc w:val="both"/>
        <w:textAlignment w:val="auto"/>
        <w:rPr>
          <w:rFonts w:ascii="Cambria" w:hAnsi="Cambria"/>
          <w:b/>
          <w:bCs/>
          <w:kern w:val="0"/>
          <w:lang w:eastAsia="hi-IN"/>
        </w:rPr>
      </w:pPr>
      <w:r w:rsidRPr="007A2F21">
        <w:rPr>
          <w:rFonts w:ascii="Cambria" w:hAnsi="Cambria"/>
          <w:b/>
          <w:bCs/>
          <w:kern w:val="0"/>
          <w:lang w:eastAsia="hi-IN"/>
        </w:rPr>
        <w:t>Presa visione dei contenuti dell’Avviso pubblico, di cui si accettano pienamente tutte le condizioni e i vincoli in esso stabiliti</w:t>
      </w:r>
    </w:p>
    <w:p w14:paraId="78FFBCFF" w14:textId="77777777" w:rsidR="007A2F21" w:rsidRDefault="007A2F21" w:rsidP="007A2F21">
      <w:pPr>
        <w:keepNext/>
        <w:autoSpaceDN/>
        <w:spacing w:before="240" w:after="60"/>
        <w:jc w:val="center"/>
        <w:textAlignment w:val="auto"/>
        <w:outlineLvl w:val="0"/>
        <w:rPr>
          <w:rFonts w:ascii="Cambria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hAnsi="Cambria"/>
          <w:b/>
          <w:bCs/>
          <w:kern w:val="0"/>
          <w:sz w:val="28"/>
          <w:szCs w:val="28"/>
          <w:lang w:eastAsia="hi-IN"/>
        </w:rPr>
        <w:t>SI IMPEGNA</w:t>
      </w:r>
    </w:p>
    <w:p w14:paraId="06026DDD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utilizzare il sostegno in conformità agli scopi previsti dal progetto finanziato;</w:t>
      </w:r>
    </w:p>
    <w:p w14:paraId="263D6811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lastRenderedPageBreak/>
        <w:t>a realizzare il progetto così come approvato nonché a completare le singole operazioni mediante la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realizzazione delle azioni che consentono l’uso/utilizzo dell’operazione medesima;</w:t>
      </w:r>
    </w:p>
    <w:p w14:paraId="1CCE112B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ad essere in regola con il possesso di tutti i permessi/autorizzazioni/nulla osta, necessari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all’intervento proposto;</w:t>
      </w:r>
    </w:p>
    <w:p w14:paraId="287572EB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gli adempimenti connessi alla normativa in vigore in materia di salute, sicurezza nei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luoghi di lavoro, contrattazione collettiva, nonché in materia ambientale ed urbanistica;</w:t>
      </w:r>
    </w:p>
    <w:p w14:paraId="3CC6621C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mantenere un sistema di contabilità separata e/o conto corrente anche non esclusivamente ded</w:t>
      </w:r>
      <w:r>
        <w:rPr>
          <w:rFonts w:ascii="Cambria" w:hAnsi="Cambria" w:cs="Arial"/>
          <w:color w:val="000000"/>
          <w:kern w:val="0"/>
          <w:lang w:eastAsia="it-IT" w:bidi="ar-SA"/>
        </w:rPr>
        <w:t>i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cato;</w:t>
      </w:r>
    </w:p>
    <w:p w14:paraId="21AEA39E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quanto previsto dall’art. 71 del Reg. (UE) n. 1303/2013 relativo alla stabilità delle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operazioni ed in particolare, a non vendere, né cedere né distogliere dall’uso, senza la preventiva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comunicazione, i beni oggetto del finanziamento, per </w:t>
      </w:r>
      <w:r w:rsidRPr="008F51F8">
        <w:rPr>
          <w:rFonts w:ascii="Cambria" w:hAnsi="Cambria" w:cs="Arial"/>
          <w:b/>
          <w:bCs/>
          <w:color w:val="000000"/>
          <w:kern w:val="0"/>
          <w:lang w:eastAsia="it-IT" w:bidi="ar-SA"/>
        </w:rPr>
        <w:t xml:space="preserve">cinque anni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decorrenti dalla data del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pagamento finale, pena la revoca dell’intero contributo maggiorato degli interessi legali; in caso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preventiva comunicazione si impegna alla restituzione del contributo erogato, maggiorato degli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interessi legali, in proporzione al periodo per il quale i requisiti non sono stati soddisfatti;</w:t>
      </w:r>
    </w:p>
    <w:p w14:paraId="43C796E6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restituire i contributi erogati, maggiorati degli interessi legali, nella misura indicata nell'atto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decadenza e/o revoca, in caso di inadempienza rispetto agli impegni assunti;</w:t>
      </w:r>
    </w:p>
    <w:p w14:paraId="5AF4DFBA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ad assicurare la conservazione della documentazione giustificativa della spesa inerente </w:t>
      </w:r>
      <w:r w:rsidR="003D3075" w:rsidRPr="008F51F8">
        <w:rPr>
          <w:rFonts w:ascii="Cambria" w:hAnsi="Cambria" w:cs="Arial"/>
          <w:color w:val="000000"/>
          <w:kern w:val="0"/>
          <w:lang w:eastAsia="it-IT" w:bidi="ar-SA"/>
        </w:rPr>
        <w:t>al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 progetto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investimento, archiviandola in forma separata, per almeno cinque anni a decorrere dal 31 dicembre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successivo alla presentazione dei conti nei quali sono incluse le spese dell'operazione. I documenti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saranno conservati con le modalità previste al paragrafo 22 dell’Avviso;</w:t>
      </w:r>
    </w:p>
    <w:p w14:paraId="7F37CB2B" w14:textId="77777777" w:rsidR="00BB35FD" w:rsidRPr="00834CE3" w:rsidRDefault="00BB35FD" w:rsidP="005C27C8">
      <w:pPr>
        <w:widowControl/>
        <w:numPr>
          <w:ilvl w:val="1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34CE3">
        <w:rPr>
          <w:rFonts w:ascii="Cambria" w:hAnsi="Cambria" w:cs="Arial"/>
          <w:color w:val="000000"/>
          <w:kern w:val="0"/>
          <w:lang w:eastAsia="it-IT" w:bidi="ar-SA"/>
        </w:rPr>
        <w:t>ad assicurare il proprio supporto alle verifiche e ai sopralluoghi del FLAG “Costa dell’Emilia-Romagna” e del Servizio Programmazione e sviluppo locale integrato, Direzione Generale Agricoltura, caccia e pesca – Regione Emilia-Romagna, nonché ai controlli che i competenti soggetti, comunitari, statali e regionali, riterranno di effettuare;</w:t>
      </w:r>
    </w:p>
    <w:p w14:paraId="1A7A2058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gli obblighi in materia di informazione e pubblicità di cui all</w:t>
      </w:r>
      <w:r w:rsidR="004D702C">
        <w:rPr>
          <w:rFonts w:ascii="Cambria" w:hAnsi="Cambria" w:cs="Arial"/>
          <w:color w:val="000000"/>
          <w:kern w:val="0"/>
          <w:lang w:eastAsia="it-IT" w:bidi="ar-SA"/>
        </w:rPr>
        <w:t>’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art. 115, comma 3 del Reg.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(UE) n. 1303/2013, ossia collocare sui beni oggetto di finanziamento una targa con le informazioni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sul progetto;</w:t>
      </w:r>
    </w:p>
    <w:p w14:paraId="5A377CD9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le condizioni di cui al paragrafo 1 dell’art. 10 del reg. (UE) n. 508/2014 per tutto il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periodo di attuazione dell’intervento e per un periodo di cinque anni decorrenti dalla data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pagamento finale;</w:t>
      </w:r>
    </w:p>
    <w:p w14:paraId="1DBD8978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non proporre in futuro istanze che abbiano ad oggetto gli interventi inseriti nella presente domanda,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ovvero, qualora il medesimo investimento sia stato ammesso ad agevolazione regionale, nazionale o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comunitaria, a rinunciarvi formalmente, essendo edotto del divieto di cumulo di più benefici sullo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stesso investimento;</w:t>
      </w:r>
    </w:p>
    <w:p w14:paraId="0B4F8502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comunicare tempestivamente eventuali variazioni a quanto comunicato nella presente domanda.</w:t>
      </w:r>
    </w:p>
    <w:p w14:paraId="20D0BF04" w14:textId="77777777" w:rsidR="004A30EA" w:rsidRDefault="004A30EA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TimesNewRomanPSMT" w:hAnsi="TimesNewRomanPSMT" w:cs="TimesNewRomanPSMT"/>
          <w:color w:val="000000"/>
          <w:kern w:val="0"/>
          <w:lang w:eastAsia="it-IT" w:bidi="ar-SA"/>
        </w:rPr>
      </w:pPr>
    </w:p>
    <w:p w14:paraId="04AE4AFD" w14:textId="4E1899CA" w:rsidR="007A2F21" w:rsidRPr="007A2F21" w:rsidRDefault="007F7BC8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Cambria" w:hAnsi="Cambria"/>
          <w:kern w:val="0"/>
          <w:sz w:val="22"/>
          <w:szCs w:val="22"/>
          <w:lang w:eastAsia="hi-IN"/>
        </w:rPr>
      </w:pPr>
      <w:r>
        <w:rPr>
          <w:rFonts w:ascii="TimesNewRomanPSMT" w:hAnsi="TimesNewRomanPSMT" w:cs="TimesNewRomanPSMT"/>
          <w:color w:val="000000"/>
          <w:kern w:val="0"/>
          <w:lang w:eastAsia="it-IT" w:bidi="ar-SA"/>
        </w:rPr>
        <w:t>Lì</w:t>
      </w:r>
      <w:r w:rsidR="007A2F21" w:rsidRPr="007A2F21">
        <w:rPr>
          <w:rFonts w:ascii="Cambria" w:hAnsi="Cambria"/>
          <w:kern w:val="0"/>
          <w:lang w:eastAsia="hi-IN"/>
        </w:rPr>
        <w:t xml:space="preserve">_______________________, </w:t>
      </w:r>
      <w:r>
        <w:rPr>
          <w:rFonts w:ascii="Cambria" w:hAnsi="Cambria"/>
          <w:kern w:val="0"/>
          <w:lang w:eastAsia="hi-IN"/>
        </w:rPr>
        <w:t>il</w:t>
      </w:r>
      <w:r w:rsidR="007A2F21" w:rsidRPr="007A2F21">
        <w:rPr>
          <w:rFonts w:ascii="Cambria" w:hAnsi="Cambria"/>
          <w:kern w:val="0"/>
          <w:lang w:eastAsia="hi-IN"/>
        </w:rPr>
        <w:t xml:space="preserve"> _______/_____/_______</w:t>
      </w:r>
    </w:p>
    <w:p w14:paraId="71DDE81F" w14:textId="77777777" w:rsidR="007B2E2B" w:rsidRDefault="007B2E2B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</w:p>
    <w:p w14:paraId="01531051" w14:textId="6AA5B356" w:rsidR="007B2E2B" w:rsidRDefault="007A2F21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7A2F21">
        <w:rPr>
          <w:rFonts w:ascii="Cambria" w:hAnsi="Cambria"/>
          <w:i/>
          <w:kern w:val="0"/>
          <w:lang w:eastAsia="hi-IN"/>
        </w:rPr>
        <w:lastRenderedPageBreak/>
        <w:t>Timbro del richiedente</w:t>
      </w:r>
      <w:r w:rsidRPr="007A2F21">
        <w:rPr>
          <w:rFonts w:ascii="Cambria" w:hAnsi="Cambria"/>
          <w:i/>
          <w:kern w:val="0"/>
          <w:lang w:eastAsia="hi-IN"/>
        </w:rPr>
        <w:tab/>
      </w:r>
    </w:p>
    <w:p w14:paraId="2D7F744C" w14:textId="5F9F6784" w:rsidR="007A2F21" w:rsidRPr="007A2F21" w:rsidRDefault="007A2F21" w:rsidP="007B2E2B">
      <w:pPr>
        <w:autoSpaceDN/>
        <w:spacing w:before="120" w:after="120" w:line="480" w:lineRule="auto"/>
        <w:ind w:right="968"/>
        <w:jc w:val="right"/>
        <w:textAlignment w:val="auto"/>
        <w:rPr>
          <w:rFonts w:ascii="Cambria" w:hAnsi="Cambria"/>
          <w:i/>
          <w:kern w:val="0"/>
          <w:lang w:eastAsia="hi-IN"/>
        </w:rPr>
      </w:pPr>
      <w:r w:rsidRPr="007A2F21">
        <w:rPr>
          <w:rFonts w:ascii="Cambria" w:hAnsi="Cambria"/>
          <w:i/>
          <w:kern w:val="0"/>
          <w:lang w:eastAsia="hi-IN"/>
        </w:rPr>
        <w:t xml:space="preserve">Firma del </w:t>
      </w:r>
      <w:r w:rsidRPr="007B2E2B">
        <w:rPr>
          <w:rFonts w:ascii="Cambria" w:hAnsi="Cambria"/>
          <w:i/>
          <w:kern w:val="0"/>
          <w:lang w:eastAsia="hi-IN"/>
        </w:rPr>
        <w:t>richiedente</w:t>
      </w:r>
      <w:r w:rsidR="00ED7476" w:rsidRPr="007B2E2B">
        <w:rPr>
          <w:rStyle w:val="Rimandonotaapidipagina"/>
          <w:rFonts w:ascii="Cambria" w:hAnsi="Cambria"/>
          <w:i/>
          <w:kern w:val="0"/>
          <w:lang w:eastAsia="hi-IN"/>
        </w:rPr>
        <w:footnoteReference w:id="1"/>
      </w:r>
    </w:p>
    <w:p w14:paraId="0D9D5DC8" w14:textId="623F3CBE" w:rsidR="007A2F21" w:rsidRPr="007A2F21" w:rsidRDefault="007A2F21" w:rsidP="007B2E2B">
      <w:pPr>
        <w:autoSpaceDN/>
        <w:spacing w:line="720" w:lineRule="auto"/>
        <w:ind w:right="401"/>
        <w:jc w:val="right"/>
        <w:textAlignment w:val="auto"/>
        <w:rPr>
          <w:rFonts w:ascii="Cambria" w:hAnsi="Cambria"/>
          <w:i/>
          <w:kern w:val="0"/>
          <w:lang w:eastAsia="hi-IN"/>
        </w:rPr>
      </w:pPr>
      <w:r w:rsidRPr="007A2F21">
        <w:rPr>
          <w:rFonts w:ascii="Cambria" w:hAnsi="Cambria"/>
          <w:i/>
          <w:kern w:val="0"/>
          <w:lang w:eastAsia="hi-IN"/>
        </w:rPr>
        <w:tab/>
      </w:r>
      <w:r w:rsidR="007B2E2B">
        <w:rPr>
          <w:rFonts w:ascii="Cambria" w:hAnsi="Cambria"/>
          <w:i/>
          <w:kern w:val="0"/>
          <w:lang w:eastAsia="hi-IN"/>
        </w:rPr>
        <w:t>__</w:t>
      </w:r>
      <w:r w:rsidRPr="007A2F21">
        <w:rPr>
          <w:rFonts w:ascii="Cambria" w:hAnsi="Cambria"/>
          <w:i/>
          <w:kern w:val="0"/>
          <w:lang w:eastAsia="hi-IN"/>
        </w:rPr>
        <w:t>____________________________________</w:t>
      </w:r>
    </w:p>
    <w:p w14:paraId="52A4F3F6" w14:textId="39B70392" w:rsidR="007A2F21" w:rsidRDefault="007A2F21" w:rsidP="007A2F21">
      <w:pPr>
        <w:keepNext/>
        <w:autoSpaceDN/>
        <w:spacing w:before="240" w:after="60"/>
        <w:textAlignment w:val="auto"/>
        <w:rPr>
          <w:b/>
          <w:bCs/>
          <w:i/>
          <w:iCs/>
          <w:strike/>
          <w:kern w:val="0"/>
          <w:lang w:eastAsia="hi-IN"/>
        </w:rPr>
      </w:pPr>
    </w:p>
    <w:p w14:paraId="7D73C457" w14:textId="77777777" w:rsidR="008A4880" w:rsidRDefault="008A4880" w:rsidP="007A2F21">
      <w:pPr>
        <w:keepNext/>
        <w:autoSpaceDN/>
        <w:spacing w:before="240" w:after="60"/>
        <w:textAlignment w:val="auto"/>
        <w:rPr>
          <w:b/>
          <w:bCs/>
          <w:i/>
          <w:iCs/>
          <w:strike/>
          <w:kern w:val="0"/>
          <w:lang w:eastAsia="hi-IN"/>
        </w:rPr>
      </w:pPr>
    </w:p>
    <w:p w14:paraId="692370C9" w14:textId="544F3366" w:rsidR="008A4880" w:rsidRPr="00ED7476" w:rsidRDefault="008A4880" w:rsidP="007A2F21">
      <w:pPr>
        <w:keepNext/>
        <w:autoSpaceDN/>
        <w:spacing w:before="240" w:after="60"/>
        <w:textAlignment w:val="auto"/>
        <w:rPr>
          <w:b/>
          <w:bCs/>
          <w:i/>
          <w:iCs/>
          <w:strike/>
          <w:kern w:val="0"/>
          <w:lang w:eastAsia="hi-IN"/>
        </w:rPr>
        <w:sectPr w:rsidR="008A4880" w:rsidRPr="00ED7476" w:rsidSect="006628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0FAAB287" w14:textId="77777777" w:rsidR="009B2C16" w:rsidRPr="00834CE3" w:rsidRDefault="009B2C16" w:rsidP="004D702C">
      <w:pPr>
        <w:widowControl/>
        <w:autoSpaceDN/>
        <w:spacing w:after="160" w:line="256" w:lineRule="auto"/>
        <w:contextualSpacing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lastRenderedPageBreak/>
        <w:t>INFORMATIVA per il trattamento dei dati personali ai sensi dell’art. 13 del Regolamento europeo n. 679/2016</w:t>
      </w:r>
    </w:p>
    <w:p w14:paraId="228FA0EA" w14:textId="77777777" w:rsidR="009B2C16" w:rsidRPr="00834CE3" w:rsidRDefault="009B2C16" w:rsidP="009B2C16">
      <w:pPr>
        <w:widowControl/>
        <w:autoSpaceDN/>
        <w:spacing w:after="160" w:line="256" w:lineRule="auto"/>
        <w:contextualSpacing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7B1CE980" w14:textId="77777777" w:rsidR="009B2C16" w:rsidRPr="00834CE3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contextualSpacing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Premessa</w:t>
      </w:r>
    </w:p>
    <w:p w14:paraId="1F36D20E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Ai sensi dell’art. 13 del Regolamento europeo n. 679/2016, </w:t>
      </w:r>
      <w:r>
        <w:rPr>
          <w:rFonts w:ascii="Cambria" w:eastAsia="Calibri" w:hAnsi="Cambria" w:cs="font462"/>
          <w:kern w:val="0"/>
          <w:lang w:val="it-CH" w:bidi="ar-SA"/>
        </w:rPr>
        <w:t xml:space="preserve">il Delta 2000 </w:t>
      </w:r>
      <w:r w:rsidRPr="00656C14">
        <w:rPr>
          <w:rFonts w:ascii="Cambria" w:eastAsia="Calibri" w:hAnsi="Cambria" w:cs="font462"/>
          <w:kern w:val="0"/>
          <w:lang w:val="it-CH" w:bidi="ar-SA"/>
        </w:rPr>
        <w:t>Soc. Cons. a r.l.</w:t>
      </w:r>
      <w:r>
        <w:rPr>
          <w:rFonts w:ascii="Cambria" w:eastAsia="Calibri" w:hAnsi="Cambria" w:cs="font462"/>
          <w:kern w:val="0"/>
          <w:lang w:val="it-CH" w:bidi="ar-SA"/>
        </w:rPr>
        <w:t>, in qualità di capofila dell’ATS FLAG Costa dell’Emilia-Romagna</w:t>
      </w:r>
      <w:r w:rsidRPr="00834CE3">
        <w:rPr>
          <w:rFonts w:ascii="Cambria" w:eastAsia="Calibri" w:hAnsi="Cambria" w:cs="font462"/>
          <w:kern w:val="0"/>
          <w:lang w:val="it-CH" w:bidi="ar-SA"/>
        </w:rPr>
        <w:t>, in qualità di “Titolare” del trattamento, è tenuto a fornirle informazioni in merito all’utilizzo dei suoi dati personali.</w:t>
      </w:r>
      <w:r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152534F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F6E6F7A" w14:textId="77777777" w:rsidR="009B2C16" w:rsidRPr="00834CE3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Identità e i dati di contatto del titolare del trattamento</w:t>
      </w:r>
    </w:p>
    <w:p w14:paraId="5AB7838B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Il Titolare del trattamento dei dati personali di cui alla presente Informativa è </w:t>
      </w:r>
      <w:r w:rsidR="006C502F">
        <w:rPr>
          <w:rFonts w:ascii="Cambria" w:eastAsia="Calibri" w:hAnsi="Cambria" w:cs="font462"/>
          <w:kern w:val="0"/>
          <w:lang w:val="it-CH" w:bidi="ar-SA"/>
        </w:rPr>
        <w:t>DELTA 2000 Soc. Cons. a r.l. in qualità di capofila dell’ATS FLAG Costa dell’Emilia-Romagna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con sede in 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Ostellato, Strada del Mezzano n° 10, CAP 44020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4D3E5EB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Al fine di semplificare le modalità di inoltro e per ridurre i tempi del riscontro si invita a presentare le richieste di cui al paragrafo n. 9, a 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DELTA 2000 Soc. cons. a r.l. </w:t>
      </w:r>
      <w:r w:rsidRPr="00834CE3">
        <w:rPr>
          <w:rFonts w:ascii="Cambria" w:eastAsia="Calibri" w:hAnsi="Cambria" w:cs="font462"/>
          <w:kern w:val="0"/>
          <w:lang w:val="it-CH" w:bidi="ar-SA"/>
        </w:rPr>
        <w:t>per iscritto o recandosi direttamente presso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 gli Uffici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. </w:t>
      </w:r>
    </w:p>
    <w:p w14:paraId="6CC53A12" w14:textId="77777777" w:rsidR="009B2C16" w:rsidRPr="00834CE3" w:rsidRDefault="006C502F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>
        <w:rPr>
          <w:rFonts w:ascii="Cambria" w:eastAsia="Calibri" w:hAnsi="Cambria" w:cs="font462"/>
          <w:kern w:val="0"/>
          <w:lang w:val="it-CH" w:bidi="ar-SA"/>
        </w:rPr>
        <w:t>Gli Uffici sono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apert</w:t>
      </w:r>
      <w:r>
        <w:rPr>
          <w:rFonts w:ascii="Cambria" w:eastAsia="Calibri" w:hAnsi="Cambria" w:cs="font462"/>
          <w:kern w:val="0"/>
          <w:lang w:val="it-CH" w:bidi="ar-SA"/>
        </w:rPr>
        <w:t>i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dal lunedì al </w:t>
      </w:r>
      <w:r>
        <w:rPr>
          <w:rFonts w:ascii="Cambria" w:eastAsia="Calibri" w:hAnsi="Cambria" w:cs="font462"/>
          <w:kern w:val="0"/>
          <w:lang w:val="it-CH" w:bidi="ar-SA"/>
        </w:rPr>
        <w:t>giovedì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dalle 9 alle 1</w:t>
      </w:r>
      <w:r w:rsidR="003634BF">
        <w:rPr>
          <w:rFonts w:ascii="Cambria" w:eastAsia="Calibri" w:hAnsi="Cambria" w:cs="font462"/>
          <w:kern w:val="0"/>
          <w:lang w:val="it-CH" w:bidi="ar-SA"/>
        </w:rPr>
        <w:t>8</w:t>
      </w:r>
      <w:r w:rsidR="00D21E73">
        <w:rPr>
          <w:rFonts w:ascii="Cambria" w:eastAsia="Calibri" w:hAnsi="Cambria" w:cs="font462"/>
          <w:kern w:val="0"/>
          <w:lang w:val="it-CH" w:bidi="ar-SA"/>
        </w:rPr>
        <w:t xml:space="preserve"> e venerdì dalle 8,30 alle 13,30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in </w:t>
      </w:r>
      <w:r w:rsidR="003634BF">
        <w:rPr>
          <w:rFonts w:ascii="Cambria" w:eastAsia="Calibri" w:hAnsi="Cambria" w:cs="font462"/>
          <w:kern w:val="0"/>
          <w:lang w:val="it-CH" w:bidi="ar-SA"/>
        </w:rPr>
        <w:t xml:space="preserve">Strada del Mezzano n° 10, 44020 Ostellato (FE, Italia): telefono 0533/576934, fax 0533/57674, e-mail: </w:t>
      </w:r>
      <w:hyperlink r:id="rId14" w:history="1">
        <w:r w:rsidR="003634BF" w:rsidRPr="005A7698">
          <w:rPr>
            <w:rStyle w:val="Collegamentoipertestuale"/>
            <w:rFonts w:ascii="Cambria" w:eastAsia="Calibri" w:hAnsi="Cambria" w:cs="font462"/>
            <w:kern w:val="0"/>
            <w:lang w:val="it-CH" w:bidi="ar-SA"/>
          </w:rPr>
          <w:t>info@deltaduemila.net</w:t>
        </w:r>
      </w:hyperlink>
      <w:r w:rsidR="003634BF">
        <w:rPr>
          <w:rFonts w:ascii="Cambria" w:eastAsia="Calibri" w:hAnsi="Cambria" w:cs="font462"/>
          <w:kern w:val="0"/>
          <w:lang w:val="it-CH" w:bidi="ar-SA"/>
        </w:rPr>
        <w:t xml:space="preserve"> 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>.</w:t>
      </w:r>
    </w:p>
    <w:p w14:paraId="6551B455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0A7FFB05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Responsabili del trattamento</w:t>
      </w:r>
    </w:p>
    <w:p w14:paraId="6ACDB5FF" w14:textId="77777777" w:rsidR="009B2C16" w:rsidRPr="00834CE3" w:rsidRDefault="00904E09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>
        <w:rPr>
          <w:rFonts w:ascii="Cambria" w:eastAsia="Calibri" w:hAnsi="Cambria" w:cs="font462"/>
          <w:kern w:val="0"/>
          <w:lang w:val="it-CH" w:bidi="ar-SA"/>
        </w:rPr>
        <w:t>DELTA 2000 Soc. Cons. a r.l.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può avvalersi di soggetti terzi per l’espletamento di attività e relativi trattamenti di dati personali di cui mantiene la titolarità. Conformemente a quanto stabilito dalla normativa, tali soggetti assicurano livelli di esperienza, capacità e affidabilità, tali da garantire il rispetto delle vigenti disposizioni in materia di trattamento, ivi compreso il profilo della sicurezza dei dati.</w:t>
      </w:r>
    </w:p>
    <w:p w14:paraId="70CBE6E7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Sono formalizzati compiti, oneri e istruzioni in capo a tali soggetti terzi con la designazione dei medesimi nella qualità di "Responsabili del trattamento". Tali soggetti sono sottoposti a verifiche periodiche al fine di constatare il mantenimento dei livelli di garanzia registrati in occasione dell’affidamento dell’incarico iniziale.</w:t>
      </w:r>
      <w:r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59662214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3E364457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Soggetti autorizzati al trattamento</w:t>
      </w:r>
    </w:p>
    <w:p w14:paraId="42E886B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 suoi dati personali sono trattati da personale interno </w:t>
      </w:r>
      <w:r w:rsidR="00904E09">
        <w:rPr>
          <w:rFonts w:ascii="Cambria" w:eastAsia="Calibri" w:hAnsi="Cambria" w:cs="font462"/>
          <w:kern w:val="0"/>
          <w:lang w:val="it-CH" w:bidi="ar-SA"/>
        </w:rPr>
        <w:t>DELTA 2000 Soc. Cons. a r.l.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previamente autorizzato e designato quale incaricato del trattamento e a cui sono impartite idonee istruzioni in ordine a misure, accorgimenti, modus operandi, tutti volti alla concreta tutela dei suoi dati personali. </w:t>
      </w:r>
    </w:p>
    <w:p w14:paraId="6D85BEE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3EFA61C4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Finalità e base giuridica del trattamento</w:t>
      </w:r>
    </w:p>
    <w:p w14:paraId="268563C3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Il trattamento dei suoi dati personali viene effettuato da </w:t>
      </w:r>
      <w:r w:rsidR="00904E09">
        <w:rPr>
          <w:rFonts w:ascii="Cambria" w:eastAsia="Calibri" w:hAnsi="Cambria" w:cs="font462"/>
          <w:kern w:val="0"/>
          <w:lang w:val="it-CH" w:bidi="ar-SA"/>
        </w:rPr>
        <w:t>DEL</w:t>
      </w:r>
      <w:r w:rsidR="00747928">
        <w:rPr>
          <w:rFonts w:ascii="Cambria" w:eastAsia="Calibri" w:hAnsi="Cambria" w:cs="font462"/>
          <w:kern w:val="0"/>
          <w:lang w:val="it-CH" w:bidi="ar-SA"/>
        </w:rPr>
        <w:t>TA</w:t>
      </w:r>
      <w:r w:rsidR="00904E09">
        <w:rPr>
          <w:rFonts w:ascii="Cambria" w:eastAsia="Calibri" w:hAnsi="Cambria" w:cs="font462"/>
          <w:kern w:val="0"/>
          <w:lang w:val="it-CH" w:bidi="ar-SA"/>
        </w:rPr>
        <w:t xml:space="preserve"> 2000 Soc. Cons. a r.l.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per lo svolgimento di funzioni istituzionali e, pertanto, ai sensi dell’art. 6 comma 1 lett. e) non necessita del suo consenso. I dati personali sono trattati per le seguenti finalità: </w:t>
      </w:r>
    </w:p>
    <w:p w14:paraId="6650F539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ADC6D30" w14:textId="77777777" w:rsidR="009B2C16" w:rsidRPr="0036282D" w:rsidRDefault="009B2C16" w:rsidP="009B2C16">
      <w:pPr>
        <w:widowControl/>
        <w:numPr>
          <w:ilvl w:val="0"/>
          <w:numId w:val="60"/>
        </w:numPr>
        <w:autoSpaceDN/>
        <w:spacing w:after="160" w:line="256" w:lineRule="auto"/>
        <w:textAlignment w:val="auto"/>
        <w:rPr>
          <w:rFonts w:ascii="Cambria" w:eastAsia="Calibri" w:hAnsi="Cambria" w:cs="font462"/>
          <w:bCs/>
          <w:kern w:val="0"/>
          <w:lang w:val="it-CH" w:bidi="ar-SA"/>
        </w:rPr>
      </w:pPr>
      <w:r w:rsidRPr="0036282D">
        <w:rPr>
          <w:rFonts w:ascii="Cambria" w:eastAsia="Calibri" w:hAnsi="Cambria" w:cs="font462"/>
          <w:bCs/>
          <w:kern w:val="0"/>
          <w:lang w:val="it-CH" w:bidi="ar-SA"/>
        </w:rPr>
        <w:t>la finalità è costituita dalla concessione ed erogazione di contributi, sovvenzioni, benefici economici comunque denominati previsti dalla normativa comunitaria, nazionale e regionale in materia di agricoltura.</w:t>
      </w:r>
    </w:p>
    <w:p w14:paraId="0555B058" w14:textId="77777777" w:rsidR="009B2C16" w:rsidRPr="0036282D" w:rsidRDefault="009B2C16" w:rsidP="009B2C16">
      <w:pPr>
        <w:widowControl/>
        <w:numPr>
          <w:ilvl w:val="0"/>
          <w:numId w:val="60"/>
        </w:numPr>
        <w:autoSpaceDN/>
        <w:spacing w:after="160" w:line="256" w:lineRule="auto"/>
        <w:textAlignment w:val="auto"/>
        <w:rPr>
          <w:rFonts w:ascii="Cambria" w:eastAsia="Calibri" w:hAnsi="Cambria" w:cs="font462"/>
          <w:bCs/>
          <w:kern w:val="0"/>
          <w:lang w:val="it-CH" w:bidi="ar-SA"/>
        </w:rPr>
      </w:pPr>
      <w:r w:rsidRPr="0036282D">
        <w:rPr>
          <w:rFonts w:ascii="Cambria" w:eastAsia="Calibri" w:hAnsi="Cambria" w:cs="font462"/>
          <w:bCs/>
          <w:kern w:val="0"/>
          <w:lang w:val="it-CH" w:bidi="ar-SA"/>
        </w:rPr>
        <w:t xml:space="preserve">la finalità è costituita dal controllo ex post sulle erogazioni di contributi, sovvenzioni e benefici economici comunque denominati che siano stati effettuati in base alla normativa comunitaria, nazionale e regionale. </w:t>
      </w:r>
    </w:p>
    <w:p w14:paraId="435AD4A5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Destinatari dei dati personali</w:t>
      </w:r>
    </w:p>
    <w:p w14:paraId="0E9C8C05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lastRenderedPageBreak/>
        <w:t xml:space="preserve">I suoi dati personali sono oggetto di comunicazione e diffusione alla Unione europea, ad AGEA, ad AGREA, al Ministero </w:t>
      </w:r>
      <w:r>
        <w:rPr>
          <w:rFonts w:ascii="Cambria" w:eastAsia="Calibri" w:hAnsi="Cambria" w:cs="font462"/>
          <w:kern w:val="0"/>
          <w:lang w:val="it-CH" w:bidi="ar-SA"/>
        </w:rPr>
        <w:t>delle P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olitiche </w:t>
      </w:r>
      <w:r>
        <w:rPr>
          <w:rFonts w:ascii="Cambria" w:eastAsia="Calibri" w:hAnsi="Cambria" w:cs="font462"/>
          <w:kern w:val="0"/>
          <w:lang w:val="it-CH" w:bidi="ar-SA"/>
        </w:rPr>
        <w:t>A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gricole </w:t>
      </w:r>
      <w:r>
        <w:rPr>
          <w:rFonts w:ascii="Cambria" w:eastAsia="Calibri" w:hAnsi="Cambria" w:cs="font462"/>
          <w:kern w:val="0"/>
          <w:lang w:val="it-CH" w:bidi="ar-SA"/>
        </w:rPr>
        <w:t>A</w:t>
      </w:r>
      <w:r w:rsidRPr="00834CE3">
        <w:rPr>
          <w:rFonts w:ascii="Cambria" w:eastAsia="Calibri" w:hAnsi="Cambria" w:cs="font462"/>
          <w:kern w:val="0"/>
          <w:lang w:val="it-CH" w:bidi="ar-SA"/>
        </w:rPr>
        <w:t>limentari</w:t>
      </w:r>
      <w:r>
        <w:rPr>
          <w:rFonts w:ascii="Cambria" w:eastAsia="Calibri" w:hAnsi="Cambria" w:cs="font462"/>
          <w:kern w:val="0"/>
          <w:lang w:val="it-CH" w:bidi="ar-SA"/>
        </w:rPr>
        <w:t>, F</w:t>
      </w:r>
      <w:r w:rsidRPr="00834CE3">
        <w:rPr>
          <w:rFonts w:ascii="Cambria" w:eastAsia="Calibri" w:hAnsi="Cambria" w:cs="font462"/>
          <w:kern w:val="0"/>
          <w:lang w:val="it-CH" w:bidi="ar-SA"/>
        </w:rPr>
        <w:t>orestali</w:t>
      </w:r>
      <w:r>
        <w:rPr>
          <w:rFonts w:ascii="Cambria" w:eastAsia="Calibri" w:hAnsi="Cambria" w:cs="font462"/>
          <w:kern w:val="0"/>
          <w:lang w:val="it-CH" w:bidi="ar-SA"/>
        </w:rPr>
        <w:t xml:space="preserve"> e del Turismo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</w:t>
      </w:r>
      <w:r>
        <w:rPr>
          <w:rFonts w:ascii="Cambria" w:eastAsia="Calibri" w:hAnsi="Cambria" w:cs="font462"/>
          <w:kern w:val="0"/>
          <w:lang w:val="it-CH" w:bidi="ar-SA"/>
        </w:rPr>
        <w:t xml:space="preserve">al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Ministero dell’Economia e delle Finanze, </w:t>
      </w:r>
      <w:r>
        <w:rPr>
          <w:rFonts w:ascii="Cambria" w:eastAsia="Calibri" w:hAnsi="Cambria" w:cs="font462"/>
          <w:kern w:val="0"/>
          <w:lang w:val="it-CH" w:bidi="ar-SA"/>
        </w:rPr>
        <w:t xml:space="preserve">al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Ministero degli Interni, </w:t>
      </w:r>
      <w:r>
        <w:rPr>
          <w:rFonts w:ascii="Cambria" w:eastAsia="Calibri" w:hAnsi="Cambria" w:cs="font462"/>
          <w:kern w:val="0"/>
          <w:lang w:val="it-CH" w:bidi="ar-SA"/>
        </w:rPr>
        <w:t>all’</w:t>
      </w:r>
      <w:r w:rsidRPr="00834CE3">
        <w:rPr>
          <w:rFonts w:ascii="Cambria" w:eastAsia="Calibri" w:hAnsi="Cambria" w:cs="font462"/>
          <w:kern w:val="0"/>
          <w:lang w:val="it-CH" w:bidi="ar-SA"/>
        </w:rPr>
        <w:t>INPS</w:t>
      </w:r>
      <w:r w:rsidR="006C502F">
        <w:rPr>
          <w:rFonts w:ascii="Cambria" w:eastAsia="Calibri" w:hAnsi="Cambria" w:cs="font462"/>
          <w:kern w:val="0"/>
          <w:lang w:val="it-CH" w:bidi="ar-SA"/>
        </w:rPr>
        <w:t>, alla Regione Emilia-Romagna in qualità di Organismo Intermedio,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e</w:t>
      </w:r>
      <w:r w:rsidR="006C502F">
        <w:rPr>
          <w:rFonts w:ascii="Cambria" w:eastAsia="Calibri" w:hAnsi="Cambria" w:cs="font462"/>
          <w:kern w:val="0"/>
          <w:lang w:val="it-CH" w:bidi="ar-SA"/>
        </w:rPr>
        <w:t>d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ai soggetti nazionali e europei incaricati dell’attività di controllo, di rendicontazione e monitoraggio ex artt. 12 e 14 del Regolamento regionale n. 2/2007 (per la comunicazione) e artt. 26 e 27 D</w:t>
      </w:r>
      <w:r>
        <w:rPr>
          <w:rFonts w:ascii="Cambria" w:eastAsia="Calibri" w:hAnsi="Cambria" w:cs="font462"/>
          <w:kern w:val="0"/>
          <w:lang w:val="it-CH" w:bidi="ar-SA"/>
        </w:rPr>
        <w:t>. L</w:t>
      </w:r>
      <w:r w:rsidRPr="00834CE3">
        <w:rPr>
          <w:rFonts w:ascii="Cambria" w:eastAsia="Calibri" w:hAnsi="Cambria" w:cs="font462"/>
          <w:kern w:val="0"/>
          <w:lang w:val="it-CH" w:bidi="ar-SA"/>
        </w:rPr>
        <w:t>gs. n. 33/2013 (per la diffusione).</w:t>
      </w:r>
    </w:p>
    <w:p w14:paraId="26B459A2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6FDF7012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Trasferimento dei dati personali a Paesi extra UE</w:t>
      </w:r>
    </w:p>
    <w:p w14:paraId="69DB42AB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I suoi dati personali non sono trasferiti al di fuori dell’Unione europea.</w:t>
      </w:r>
    </w:p>
    <w:p w14:paraId="1B999C20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6F0730B8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Periodo di conservazione</w:t>
      </w:r>
    </w:p>
    <w:p w14:paraId="01E4EC6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color w:val="FF0000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procedimento da instaurare o cessato,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464E9C2A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50C9C230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I suoi diritti</w:t>
      </w:r>
    </w:p>
    <w:p w14:paraId="672B8E7E" w14:textId="77777777" w:rsidR="009B2C16" w:rsidRDefault="009B2C16" w:rsidP="009B2C16">
      <w:pPr>
        <w:widowControl/>
        <w:autoSpaceDN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Nella sua qualità di interessato, Lei ha diritto:</w:t>
      </w:r>
    </w:p>
    <w:p w14:paraId="0D065690" w14:textId="77777777" w:rsidR="009B2C16" w:rsidRPr="00834CE3" w:rsidRDefault="009B2C16" w:rsidP="009B2C16">
      <w:pPr>
        <w:widowControl/>
        <w:autoSpaceDN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7337D2C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accesso ai dati personali;</w:t>
      </w:r>
    </w:p>
    <w:p w14:paraId="1D55D6EE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ottenere la rettifica o la cancellazione degli stessi o la limitazione del trattamento che lo riguardano;</w:t>
      </w:r>
    </w:p>
    <w:p w14:paraId="0123290E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opporsi al trattamento;</w:t>
      </w:r>
    </w:p>
    <w:p w14:paraId="3CEAA13A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proporre reclamo al Garante per la protezione dei dati personali</w:t>
      </w:r>
    </w:p>
    <w:p w14:paraId="10380F2F" w14:textId="77777777" w:rsidR="009B2C16" w:rsidRPr="00834CE3" w:rsidRDefault="009B2C16" w:rsidP="009B2C16">
      <w:pPr>
        <w:widowControl/>
        <w:autoSpaceDN/>
        <w:ind w:left="560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51AB263C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Conferimento dei dati</w:t>
      </w:r>
    </w:p>
    <w:p w14:paraId="2DE6B36D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Il conferimento dei suoi dati è facoltativo, ma necessario per le finalità sopra indicate. Il mancato conferimento comporterà l’impossibilità di attivare il procedimento per la concessione e l’erogazione del contributo, sovvenzione o beneficio economico.</w:t>
      </w:r>
    </w:p>
    <w:p w14:paraId="067E1818" w14:textId="77777777" w:rsidR="004B24E9" w:rsidRPr="000D78C1" w:rsidRDefault="004B24E9" w:rsidP="0001692D">
      <w:pPr>
        <w:autoSpaceDE w:val="0"/>
        <w:autoSpaceDN/>
        <w:spacing w:before="120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</w:p>
    <w:sectPr w:rsidR="004B24E9" w:rsidRPr="000D78C1" w:rsidSect="00F80CA5">
      <w:headerReference w:type="default" r:id="rId15"/>
      <w:head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6ED88" w14:textId="77777777" w:rsidR="00884265" w:rsidRDefault="00884265">
      <w:r>
        <w:separator/>
      </w:r>
    </w:p>
  </w:endnote>
  <w:endnote w:type="continuationSeparator" w:id="0">
    <w:p w14:paraId="4DE3FC32" w14:textId="77777777" w:rsidR="00884265" w:rsidRDefault="0088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imesNewRomanPSMT">
    <w:altName w:val="Times New Roman"/>
    <w:charset w:val="00"/>
    <w:family w:val="roman"/>
    <w:pitch w:val="default"/>
  </w:font>
  <w:font w:name="font462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70A5" w14:textId="77777777" w:rsidR="00F11227" w:rsidRDefault="00F112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F80CE" w14:textId="77777777" w:rsidR="004C3F19" w:rsidRDefault="004C3F19" w:rsidP="004C3F1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CBFA4F7" w14:textId="4226EAAF" w:rsidR="004C3F19" w:rsidRPr="004C3F19" w:rsidRDefault="004C3F19" w:rsidP="004C3F1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A</w:t>
    </w:r>
    <w:r w:rsidR="00230424">
      <w:rPr>
        <w:i/>
        <w:sz w:val="16"/>
        <w:szCs w:val="16"/>
      </w:rPr>
      <w:t xml:space="preserve"> </w:t>
    </w:r>
    <w:r>
      <w:rPr>
        <w:i/>
        <w:sz w:val="16"/>
        <w:szCs w:val="16"/>
      </w:rPr>
      <w:t xml:space="preserve"> – Bando FLAG Costa dell’Emilia-Romagna Az. </w:t>
    </w:r>
    <w:r w:rsidR="00EA5EB4">
      <w:rPr>
        <w:i/>
        <w:sz w:val="16"/>
        <w:szCs w:val="16"/>
      </w:rPr>
      <w:t xml:space="preserve">1.B.2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E7463" w14:textId="77777777" w:rsidR="004C3F19" w:rsidRDefault="004C3F19" w:rsidP="004C3F1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3A948280" w14:textId="2701A911" w:rsidR="004C3F19" w:rsidRPr="004C3F19" w:rsidRDefault="004C3F19" w:rsidP="004C3F1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A</w:t>
    </w:r>
    <w:r w:rsidR="00230424">
      <w:rPr>
        <w:i/>
        <w:sz w:val="16"/>
        <w:szCs w:val="16"/>
      </w:rPr>
      <w:t xml:space="preserve"> </w:t>
    </w:r>
    <w:r>
      <w:rPr>
        <w:i/>
        <w:sz w:val="16"/>
        <w:szCs w:val="16"/>
      </w:rPr>
      <w:t xml:space="preserve"> – Bando FLAG Costa dell’Emilia-Romagna Az. </w:t>
    </w:r>
    <w:r w:rsidR="00F11227">
      <w:rPr>
        <w:i/>
        <w:sz w:val="16"/>
        <w:szCs w:val="16"/>
      </w:rPr>
      <w:t>1</w:t>
    </w:r>
    <w:r>
      <w:rPr>
        <w:i/>
        <w:sz w:val="16"/>
        <w:szCs w:val="16"/>
      </w:rPr>
      <w:t>.</w:t>
    </w:r>
    <w:r w:rsidR="00F11227">
      <w:rPr>
        <w:i/>
        <w:sz w:val="16"/>
        <w:szCs w:val="16"/>
      </w:rPr>
      <w:t>B</w:t>
    </w:r>
    <w:r>
      <w:rPr>
        <w:i/>
        <w:sz w:val="16"/>
        <w:szCs w:val="16"/>
      </w:rPr>
      <w:t>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6CBA" w14:textId="77777777" w:rsidR="00884265" w:rsidRDefault="00884265">
      <w:r>
        <w:rPr>
          <w:color w:val="000000"/>
        </w:rPr>
        <w:separator/>
      </w:r>
    </w:p>
  </w:footnote>
  <w:footnote w:type="continuationSeparator" w:id="0">
    <w:p w14:paraId="1FBBBC83" w14:textId="77777777" w:rsidR="00884265" w:rsidRDefault="00884265">
      <w:r>
        <w:continuationSeparator/>
      </w:r>
    </w:p>
  </w:footnote>
  <w:footnote w:id="1">
    <w:p w14:paraId="60280518" w14:textId="2755673A" w:rsidR="00ED7476" w:rsidRPr="00ED7476" w:rsidRDefault="00ED7476" w:rsidP="007B2E2B">
      <w:pPr>
        <w:widowControl/>
        <w:suppressAutoHyphens w:val="0"/>
        <w:autoSpaceDE w:val="0"/>
        <w:adjustRightInd w:val="0"/>
        <w:jc w:val="both"/>
        <w:textAlignment w:val="auto"/>
      </w:pPr>
      <w:r w:rsidRPr="009C1577">
        <w:rPr>
          <w:rStyle w:val="Rimandonotaapidipagina"/>
        </w:rPr>
        <w:footnoteRef/>
      </w:r>
      <w:r w:rsidR="008A4880" w:rsidRPr="007B2E2B">
        <w:rPr>
          <w:rFonts w:ascii="Cambria" w:hAnsi="Cambria" w:cs="Times New Roman"/>
          <w:i/>
          <w:iCs/>
          <w:kern w:val="0"/>
          <w:sz w:val="20"/>
          <w:szCs w:val="20"/>
          <w:lang w:eastAsia="it-IT" w:bidi="ar-SA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="008A4880" w:rsidRPr="007B2E2B">
        <w:rPr>
          <w:rFonts w:cs="Times New Roman"/>
          <w:i/>
          <w:iCs/>
          <w:kern w:val="0"/>
          <w:sz w:val="20"/>
          <w:szCs w:val="20"/>
          <w:lang w:eastAsia="it-IT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61B9B" w14:textId="77777777" w:rsidR="00F11227" w:rsidRDefault="00F112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17BB" w14:textId="77777777" w:rsidR="007756F4" w:rsidRDefault="007756F4">
    <w:pPr>
      <w:pStyle w:val="Intestazione"/>
    </w:pPr>
  </w:p>
  <w:p w14:paraId="16813D2C" w14:textId="77777777" w:rsidR="007756F4" w:rsidRDefault="007756F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71CD5" w14:textId="62450AE7" w:rsidR="007756F4" w:rsidRDefault="00604C16" w:rsidP="00F11227">
    <w:pPr>
      <w:jc w:val="center"/>
      <w:rPr>
        <w:rFonts w:ascii="Cambria" w:hAnsi="Cambria" w:cs="Cambria"/>
        <w:b/>
        <w:bCs/>
        <w:sz w:val="28"/>
        <w:szCs w:val="28"/>
      </w:rPr>
    </w:pPr>
    <w:bookmarkStart w:id="2" w:name="_Hlk30078273"/>
    <w:r>
      <w:rPr>
        <w:noProof/>
      </w:rPr>
      <w:drawing>
        <wp:inline distT="0" distB="0" distL="0" distR="0" wp14:anchorId="687B94AC" wp14:editId="22C73EAE">
          <wp:extent cx="6515100" cy="8064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r w:rsidR="007756F4" w:rsidRPr="00A856F9">
      <w:rPr>
        <w:rFonts w:ascii="Cambria" w:hAnsi="Cambria" w:cs="Cambria"/>
        <w:b/>
        <w:bCs/>
        <w:sz w:val="28"/>
        <w:szCs w:val="28"/>
      </w:rPr>
      <w:t>ALLEGATO 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8D35" w14:textId="77777777" w:rsidR="007756F4" w:rsidRPr="005841DE" w:rsidRDefault="007756F4" w:rsidP="006628F8">
    <w:pPr>
      <w:pStyle w:val="Intestazione"/>
      <w:jc w:val="right"/>
      <w:rPr>
        <w:rFonts w:ascii="Cambria" w:hAnsi="Cambria"/>
      </w:rPr>
    </w:pPr>
    <w:r w:rsidRPr="005841DE">
      <w:rPr>
        <w:rFonts w:ascii="Cambria" w:hAnsi="Cambria"/>
      </w:rPr>
      <w:t>Informativa per il richiedente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8E8F" w14:textId="77777777" w:rsidR="007756F4" w:rsidRPr="0001692D" w:rsidRDefault="007756F4" w:rsidP="0001692D">
    <w:pPr>
      <w:pStyle w:val="Intestazione"/>
      <w:jc w:val="right"/>
      <w:rPr>
        <w:rFonts w:ascii="Cambria" w:hAnsi="Cambria"/>
      </w:rPr>
    </w:pPr>
    <w:r>
      <w:rPr>
        <w:rFonts w:ascii="Cambria" w:hAnsi="Cambria"/>
      </w:rPr>
      <w:t>Informativa per il richiedente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-141"/>
        </w:tabs>
        <w:ind w:left="928" w:hanging="360"/>
      </w:pPr>
      <w:rPr>
        <w:rFonts w:hint="default"/>
        <w:b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920"/>
        </w:tabs>
        <w:ind w:left="9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0"/>
        </w:tabs>
        <w:ind w:left="12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0"/>
        </w:tabs>
        <w:ind w:left="16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0"/>
        </w:tabs>
        <w:ind w:left="20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0"/>
        </w:tabs>
        <w:ind w:left="23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0"/>
        </w:tabs>
        <w:ind w:left="27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0"/>
        </w:tabs>
        <w:ind w:left="34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0"/>
        </w:tabs>
        <w:ind w:left="3800" w:hanging="360"/>
      </w:pPr>
      <w:rPr>
        <w:rFonts w:ascii="OpenSymbol" w:hAnsi="OpenSymbol" w:cs="OpenSymbol"/>
      </w:rPr>
    </w:lvl>
  </w:abstractNum>
  <w:abstractNum w:abstractNumId="3" w15:restartNumberingAfterBreak="0">
    <w:nsid w:val="062866C9"/>
    <w:multiLevelType w:val="hybridMultilevel"/>
    <w:tmpl w:val="D602C4FA"/>
    <w:lvl w:ilvl="0" w:tplc="1A1E3908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A115229"/>
    <w:multiLevelType w:val="multilevel"/>
    <w:tmpl w:val="57282ADE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mbria" w:hAnsi="Cambria"/>
      </w:rPr>
    </w:lvl>
  </w:abstractNum>
  <w:abstractNum w:abstractNumId="5" w15:restartNumberingAfterBreak="0">
    <w:nsid w:val="0A591EE5"/>
    <w:multiLevelType w:val="hybridMultilevel"/>
    <w:tmpl w:val="001208D0"/>
    <w:lvl w:ilvl="0" w:tplc="B6A8CC4C">
      <w:start w:val="1"/>
      <w:numFmt w:val="bullet"/>
      <w:lvlText w:val="-"/>
      <w:lvlJc w:val="left"/>
      <w:pPr>
        <w:ind w:left="1344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37AE9"/>
    <w:multiLevelType w:val="hybridMultilevel"/>
    <w:tmpl w:val="037E3264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0B4209B7"/>
    <w:multiLevelType w:val="multilevel"/>
    <w:tmpl w:val="B4025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8" w15:restartNumberingAfterBreak="0">
    <w:nsid w:val="0C432496"/>
    <w:multiLevelType w:val="multilevel"/>
    <w:tmpl w:val="8496135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FD33CFE"/>
    <w:multiLevelType w:val="hybridMultilevel"/>
    <w:tmpl w:val="B4CC9988"/>
    <w:lvl w:ilvl="0" w:tplc="B6A8CC4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A3E6E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07D05"/>
    <w:multiLevelType w:val="hybridMultilevel"/>
    <w:tmpl w:val="258488BC"/>
    <w:lvl w:ilvl="0" w:tplc="4CC45E9C">
      <w:start w:val="5"/>
      <w:numFmt w:val="bullet"/>
      <w:lvlText w:val=""/>
      <w:lvlJc w:val="left"/>
      <w:pPr>
        <w:ind w:left="3556" w:hanging="360"/>
      </w:pPr>
      <w:rPr>
        <w:rFonts w:ascii="Wingdings" w:eastAsia="ArialMT" w:hAnsi="Wingdings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4" w15:restartNumberingAfterBreak="0">
    <w:nsid w:val="123660DC"/>
    <w:multiLevelType w:val="multilevel"/>
    <w:tmpl w:val="365270FC"/>
    <w:lvl w:ilvl="0">
      <w:start w:val="1"/>
      <w:numFmt w:val="decimal"/>
      <w:lvlText w:val="%1)"/>
      <w:lvlJc w:val="left"/>
      <w:pPr>
        <w:ind w:left="720" w:hanging="96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5" w15:restartNumberingAfterBreak="0">
    <w:nsid w:val="128107AC"/>
    <w:multiLevelType w:val="hybridMultilevel"/>
    <w:tmpl w:val="E1EA60CE"/>
    <w:lvl w:ilvl="0" w:tplc="B84CEA74">
      <w:start w:val="1"/>
      <w:numFmt w:val="bullet"/>
      <w:lvlText w:val=""/>
      <w:lvlJc w:val="left"/>
      <w:pPr>
        <w:ind w:left="31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6" w15:restartNumberingAfterBreak="0">
    <w:nsid w:val="13276A13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40645F"/>
    <w:multiLevelType w:val="hybridMultilevel"/>
    <w:tmpl w:val="F9609016"/>
    <w:lvl w:ilvl="0" w:tplc="19AE7B4E">
      <w:numFmt w:val="bullet"/>
      <w:lvlText w:val="−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34D0865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3720C0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5753BA1"/>
    <w:multiLevelType w:val="hybridMultilevel"/>
    <w:tmpl w:val="CA76B4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A068D5"/>
    <w:multiLevelType w:val="multilevel"/>
    <w:tmpl w:val="001A22E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4" w15:restartNumberingAfterBreak="0">
    <w:nsid w:val="286E3964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07233B"/>
    <w:multiLevelType w:val="hybridMultilevel"/>
    <w:tmpl w:val="74F2E506"/>
    <w:lvl w:ilvl="0" w:tplc="D184750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C05E5EE8">
      <w:start w:val="1"/>
      <w:numFmt w:val="lowerLetter"/>
      <w:lvlText w:val="%2."/>
      <w:lvlJc w:val="left"/>
      <w:pPr>
        <w:ind w:left="110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7" w15:restartNumberingAfterBreak="0">
    <w:nsid w:val="2B36677F"/>
    <w:multiLevelType w:val="multilevel"/>
    <w:tmpl w:val="75F82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E2859"/>
    <w:multiLevelType w:val="hybridMultilevel"/>
    <w:tmpl w:val="551A22D6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36284F8A"/>
    <w:multiLevelType w:val="multilevel"/>
    <w:tmpl w:val="6DCEF0AC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31" w15:restartNumberingAfterBreak="0">
    <w:nsid w:val="37C25232"/>
    <w:multiLevelType w:val="hybridMultilevel"/>
    <w:tmpl w:val="2C12129A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 w15:restartNumberingAfterBreak="0">
    <w:nsid w:val="3D2C1410"/>
    <w:multiLevelType w:val="hybridMultilevel"/>
    <w:tmpl w:val="7FB0FBEC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 w15:restartNumberingAfterBreak="0">
    <w:nsid w:val="42131512"/>
    <w:multiLevelType w:val="hybridMultilevel"/>
    <w:tmpl w:val="EEAE30A0"/>
    <w:lvl w:ilvl="0" w:tplc="07A6A66A">
      <w:numFmt w:val="bullet"/>
      <w:lvlText w:val="-"/>
      <w:lvlJc w:val="left"/>
      <w:pPr>
        <w:ind w:left="13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4" w15:restartNumberingAfterBreak="0">
    <w:nsid w:val="4EF3154C"/>
    <w:multiLevelType w:val="hybridMultilevel"/>
    <w:tmpl w:val="62F233EC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72498"/>
    <w:multiLevelType w:val="multilevel"/>
    <w:tmpl w:val="30A0CA0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mbria" w:hAnsi="Cambria"/>
      </w:rPr>
    </w:lvl>
  </w:abstractNum>
  <w:abstractNum w:abstractNumId="36" w15:restartNumberingAfterBreak="0">
    <w:nsid w:val="546E4AD0"/>
    <w:multiLevelType w:val="multilevel"/>
    <w:tmpl w:val="257ECB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numFmt w:val="bullet"/>
      <w:lvlText w:val="-"/>
      <w:lvlJc w:val="left"/>
      <w:pPr>
        <w:ind w:left="1080" w:hanging="360"/>
      </w:pPr>
      <w:rPr>
        <w:rFonts w:ascii="Tahoma" w:hAnsi="Tahoma" w:hint="default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hint="default"/>
      </w:rPr>
    </w:lvl>
  </w:abstractNum>
  <w:abstractNum w:abstractNumId="37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99B501A"/>
    <w:multiLevelType w:val="multilevel"/>
    <w:tmpl w:val="522CB9D2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9" w15:restartNumberingAfterBreak="0">
    <w:nsid w:val="5B69046B"/>
    <w:multiLevelType w:val="multilevel"/>
    <w:tmpl w:val="70F8672E"/>
    <w:numStyleLink w:val="WWNum46"/>
  </w:abstractNum>
  <w:abstractNum w:abstractNumId="40" w15:restartNumberingAfterBreak="0">
    <w:nsid w:val="5DFF581C"/>
    <w:multiLevelType w:val="hybridMultilevel"/>
    <w:tmpl w:val="DA6625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5F0B6EEA"/>
    <w:multiLevelType w:val="multilevel"/>
    <w:tmpl w:val="B9FEE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3" w15:restartNumberingAfterBreak="0">
    <w:nsid w:val="5FF51047"/>
    <w:multiLevelType w:val="hybridMultilevel"/>
    <w:tmpl w:val="69C0838A"/>
    <w:lvl w:ilvl="0" w:tplc="07D824DA">
      <w:numFmt w:val="bullet"/>
      <w:lvlText w:val="-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EE969948">
      <w:numFmt w:val="bullet"/>
      <w:lvlText w:val="−"/>
      <w:lvlJc w:val="left"/>
      <w:pPr>
        <w:ind w:left="1440" w:hanging="360"/>
      </w:pPr>
      <w:rPr>
        <w:rFonts w:ascii="Cambria" w:eastAsia="SimSun" w:hAnsi="Cambria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D5E99"/>
    <w:multiLevelType w:val="multilevel"/>
    <w:tmpl w:val="DD6AAF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5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52A3FC5"/>
    <w:multiLevelType w:val="multilevel"/>
    <w:tmpl w:val="440CFA60"/>
    <w:lvl w:ilvl="0">
      <w:start w:val="1"/>
      <w:numFmt w:val="lowerLetter"/>
      <w:lvlText w:val="%1."/>
      <w:lvlJc w:val="left"/>
      <w:pPr>
        <w:ind w:left="1191" w:hanging="624"/>
      </w:pPr>
      <w:rPr>
        <w:rFonts w:ascii="Cambria" w:hAnsi="Cambria"/>
      </w:rPr>
    </w:lvl>
    <w:lvl w:ilvl="1">
      <w:numFmt w:val="bullet"/>
      <w:lvlText w:val="-"/>
      <w:lvlJc w:val="left"/>
      <w:pPr>
        <w:ind w:left="1474" w:hanging="283"/>
      </w:pPr>
      <w:rPr>
        <w:rFonts w:ascii="Tahoma" w:eastAsia="OpenSymbol" w:hAnsi="Tahoma" w:cs="OpenSymbol"/>
      </w:rPr>
    </w:lvl>
    <w:lvl w:ilvl="2">
      <w:start w:val="1"/>
      <w:numFmt w:val="decimal"/>
      <w:lvlText w:val="%3."/>
      <w:lvlJc w:val="left"/>
      <w:pPr>
        <w:ind w:left="1191" w:hanging="624"/>
      </w:pPr>
    </w:lvl>
    <w:lvl w:ilvl="3">
      <w:start w:val="1"/>
      <w:numFmt w:val="decimal"/>
      <w:lvlText w:val="%4."/>
      <w:lvlJc w:val="left"/>
      <w:pPr>
        <w:ind w:left="1191" w:hanging="624"/>
      </w:pPr>
    </w:lvl>
    <w:lvl w:ilvl="4">
      <w:start w:val="1"/>
      <w:numFmt w:val="decimal"/>
      <w:lvlText w:val="%5."/>
      <w:lvlJc w:val="left"/>
      <w:pPr>
        <w:ind w:left="1191" w:hanging="624"/>
      </w:pPr>
    </w:lvl>
    <w:lvl w:ilvl="5">
      <w:start w:val="1"/>
      <w:numFmt w:val="decimal"/>
      <w:lvlText w:val="%6."/>
      <w:lvlJc w:val="left"/>
      <w:pPr>
        <w:ind w:left="1191" w:hanging="624"/>
      </w:pPr>
    </w:lvl>
    <w:lvl w:ilvl="6">
      <w:start w:val="1"/>
      <w:numFmt w:val="decimal"/>
      <w:lvlText w:val="%7."/>
      <w:lvlJc w:val="left"/>
      <w:pPr>
        <w:ind w:left="1191" w:hanging="624"/>
      </w:pPr>
    </w:lvl>
    <w:lvl w:ilvl="7">
      <w:start w:val="1"/>
      <w:numFmt w:val="decimal"/>
      <w:lvlText w:val="%8."/>
      <w:lvlJc w:val="left"/>
      <w:pPr>
        <w:ind w:left="1191" w:hanging="624"/>
      </w:pPr>
    </w:lvl>
    <w:lvl w:ilvl="8">
      <w:start w:val="1"/>
      <w:numFmt w:val="decimal"/>
      <w:lvlText w:val="%9."/>
      <w:lvlJc w:val="left"/>
      <w:pPr>
        <w:ind w:left="1191" w:hanging="624"/>
      </w:pPr>
    </w:lvl>
  </w:abstractNum>
  <w:abstractNum w:abstractNumId="47" w15:restartNumberingAfterBreak="0">
    <w:nsid w:val="6785363A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49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0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1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2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3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5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9"/>
  </w:num>
  <w:num w:numId="2">
    <w:abstractNumId w:val="55"/>
  </w:num>
  <w:num w:numId="3">
    <w:abstractNumId w:val="19"/>
  </w:num>
  <w:num w:numId="4">
    <w:abstractNumId w:val="50"/>
  </w:num>
  <w:num w:numId="5">
    <w:abstractNumId w:val="37"/>
  </w:num>
  <w:num w:numId="6">
    <w:abstractNumId w:val="9"/>
  </w:num>
  <w:num w:numId="7">
    <w:abstractNumId w:val="45"/>
  </w:num>
  <w:num w:numId="8">
    <w:abstractNumId w:val="48"/>
  </w:num>
  <w:num w:numId="9">
    <w:abstractNumId w:val="54"/>
  </w:num>
  <w:num w:numId="10">
    <w:abstractNumId w:val="53"/>
  </w:num>
  <w:num w:numId="11">
    <w:abstractNumId w:val="41"/>
  </w:num>
  <w:num w:numId="12">
    <w:abstractNumId w:val="12"/>
  </w:num>
  <w:num w:numId="13">
    <w:abstractNumId w:val="49"/>
    <w:lvlOverride w:ilvl="0">
      <w:startOverride w:val="1"/>
    </w:lvlOverride>
  </w:num>
  <w:num w:numId="14">
    <w:abstractNumId w:val="35"/>
  </w:num>
  <w:num w:numId="15">
    <w:abstractNumId w:val="14"/>
  </w:num>
  <w:num w:numId="16">
    <w:abstractNumId w:val="46"/>
  </w:num>
  <w:num w:numId="17">
    <w:abstractNumId w:val="51"/>
  </w:num>
  <w:num w:numId="18">
    <w:abstractNumId w:val="21"/>
  </w:num>
  <w:num w:numId="19">
    <w:abstractNumId w:val="38"/>
  </w:num>
  <w:num w:numId="20">
    <w:abstractNumId w:val="38"/>
    <w:lvlOverride w:ilvl="0">
      <w:startOverride w:val="1"/>
    </w:lvlOverride>
  </w:num>
  <w:num w:numId="21">
    <w:abstractNumId w:val="30"/>
  </w:num>
  <w:num w:numId="22">
    <w:abstractNumId w:val="5"/>
  </w:num>
  <w:num w:numId="23">
    <w:abstractNumId w:val="4"/>
  </w:num>
  <w:num w:numId="24">
    <w:abstractNumId w:val="8"/>
  </w:num>
  <w:num w:numId="25">
    <w:abstractNumId w:val="36"/>
  </w:num>
  <w:num w:numId="26">
    <w:abstractNumId w:val="33"/>
  </w:num>
  <w:num w:numId="27">
    <w:abstractNumId w:val="27"/>
  </w:num>
  <w:num w:numId="28">
    <w:abstractNumId w:val="7"/>
  </w:num>
  <w:num w:numId="29">
    <w:abstractNumId w:val="44"/>
  </w:num>
  <w:num w:numId="30">
    <w:abstractNumId w:val="44"/>
    <w:lvlOverride w:ilvl="0">
      <w:startOverride w:val="1"/>
    </w:lvlOverride>
  </w:num>
  <w:num w:numId="31">
    <w:abstractNumId w:val="23"/>
  </w:num>
  <w:num w:numId="32">
    <w:abstractNumId w:val="47"/>
  </w:num>
  <w:num w:numId="33">
    <w:abstractNumId w:val="20"/>
  </w:num>
  <w:num w:numId="34">
    <w:abstractNumId w:val="29"/>
  </w:num>
  <w:num w:numId="35">
    <w:abstractNumId w:val="39"/>
  </w:num>
  <w:num w:numId="36">
    <w:abstractNumId w:val="36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numFmt w:val="bullet"/>
        <w:lvlText w:val="-"/>
        <w:lvlJc w:val="left"/>
        <w:pPr>
          <w:ind w:left="1080" w:hanging="360"/>
        </w:pPr>
        <w:rPr>
          <w:rFonts w:ascii="Tahoma" w:hAnsi="Tahoma" w:hint="default"/>
          <w:sz w:val="24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160" w:hanging="36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52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8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24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600" w:hanging="360"/>
        </w:pPr>
        <w:rPr>
          <w:rFonts w:hint="default"/>
        </w:rPr>
      </w:lvl>
    </w:lvlOverride>
  </w:num>
  <w:num w:numId="37">
    <w:abstractNumId w:val="42"/>
  </w:num>
  <w:num w:numId="38">
    <w:abstractNumId w:val="6"/>
  </w:num>
  <w:num w:numId="39">
    <w:abstractNumId w:val="32"/>
  </w:num>
  <w:num w:numId="40">
    <w:abstractNumId w:val="24"/>
  </w:num>
  <w:num w:numId="41">
    <w:abstractNumId w:val="16"/>
  </w:num>
  <w:num w:numId="42">
    <w:abstractNumId w:val="11"/>
  </w:num>
  <w:num w:numId="43">
    <w:abstractNumId w:val="40"/>
  </w:num>
  <w:num w:numId="44">
    <w:abstractNumId w:val="31"/>
  </w:num>
  <w:num w:numId="45">
    <w:abstractNumId w:val="3"/>
  </w:num>
  <w:num w:numId="46">
    <w:abstractNumId w:val="0"/>
  </w:num>
  <w:num w:numId="47">
    <w:abstractNumId w:val="26"/>
  </w:num>
  <w:num w:numId="48">
    <w:abstractNumId w:val="15"/>
  </w:num>
  <w:num w:numId="49">
    <w:abstractNumId w:val="17"/>
  </w:num>
  <w:num w:numId="50">
    <w:abstractNumId w:val="28"/>
  </w:num>
  <w:num w:numId="51">
    <w:abstractNumId w:val="25"/>
  </w:num>
  <w:num w:numId="52">
    <w:abstractNumId w:val="34"/>
  </w:num>
  <w:num w:numId="53">
    <w:abstractNumId w:val="52"/>
  </w:num>
  <w:num w:numId="54">
    <w:abstractNumId w:val="13"/>
  </w:num>
  <w:num w:numId="55">
    <w:abstractNumId w:val="10"/>
  </w:num>
  <w:num w:numId="56">
    <w:abstractNumId w:val="18"/>
  </w:num>
  <w:num w:numId="57">
    <w:abstractNumId w:val="43"/>
  </w:num>
  <w:num w:numId="58">
    <w:abstractNumId w:val="1"/>
  </w:num>
  <w:num w:numId="59">
    <w:abstractNumId w:val="2"/>
  </w:num>
  <w:num w:numId="60">
    <w:abstractNumId w:val="2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CH" w:vendorID="64" w:dllVersion="0" w:nlCheck="1" w:checkStyle="0"/>
  <w:activeWritingStyle w:appName="MSWord" w:lang="it-IT" w:vendorID="64" w:dllVersion="4096" w:nlCheck="1" w:checkStyle="0"/>
  <w:activeWritingStyle w:appName="MSWord" w:lang="it-CH" w:vendorID="64" w:dllVersion="4096" w:nlCheck="1" w:checkStyle="0"/>
  <w:proofState w:spelling="clean" w:grammar="clean"/>
  <w:defaultTabStop w:val="709"/>
  <w:autoHyphenation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A9"/>
    <w:rsid w:val="00002DA3"/>
    <w:rsid w:val="00003068"/>
    <w:rsid w:val="000032E0"/>
    <w:rsid w:val="0000448B"/>
    <w:rsid w:val="000048F5"/>
    <w:rsid w:val="000131CD"/>
    <w:rsid w:val="00013C4D"/>
    <w:rsid w:val="000147D9"/>
    <w:rsid w:val="000164FE"/>
    <w:rsid w:val="0001692D"/>
    <w:rsid w:val="000217B6"/>
    <w:rsid w:val="0002203B"/>
    <w:rsid w:val="00026121"/>
    <w:rsid w:val="00030078"/>
    <w:rsid w:val="000363DE"/>
    <w:rsid w:val="00041353"/>
    <w:rsid w:val="000421AF"/>
    <w:rsid w:val="0004221D"/>
    <w:rsid w:val="000428F2"/>
    <w:rsid w:val="0004332C"/>
    <w:rsid w:val="00073824"/>
    <w:rsid w:val="0008312C"/>
    <w:rsid w:val="0008365F"/>
    <w:rsid w:val="00091A07"/>
    <w:rsid w:val="00092F2C"/>
    <w:rsid w:val="000A0ABF"/>
    <w:rsid w:val="000A134F"/>
    <w:rsid w:val="000A281A"/>
    <w:rsid w:val="000A3266"/>
    <w:rsid w:val="000A511E"/>
    <w:rsid w:val="000A5A0B"/>
    <w:rsid w:val="000A6B8D"/>
    <w:rsid w:val="000B2B98"/>
    <w:rsid w:val="000B524A"/>
    <w:rsid w:val="000B6E4E"/>
    <w:rsid w:val="000B6EAC"/>
    <w:rsid w:val="000C0573"/>
    <w:rsid w:val="000C1CF2"/>
    <w:rsid w:val="000C254E"/>
    <w:rsid w:val="000C4B31"/>
    <w:rsid w:val="000C6690"/>
    <w:rsid w:val="000D071D"/>
    <w:rsid w:val="000D4247"/>
    <w:rsid w:val="000D5BCD"/>
    <w:rsid w:val="000D78C1"/>
    <w:rsid w:val="000E389F"/>
    <w:rsid w:val="000F095D"/>
    <w:rsid w:val="000F1AD6"/>
    <w:rsid w:val="000F3442"/>
    <w:rsid w:val="000F50E2"/>
    <w:rsid w:val="000F6222"/>
    <w:rsid w:val="00101040"/>
    <w:rsid w:val="00102EB4"/>
    <w:rsid w:val="0010405A"/>
    <w:rsid w:val="0010514B"/>
    <w:rsid w:val="00116B0C"/>
    <w:rsid w:val="00121D44"/>
    <w:rsid w:val="00125A55"/>
    <w:rsid w:val="00133AA4"/>
    <w:rsid w:val="00133BE7"/>
    <w:rsid w:val="00134018"/>
    <w:rsid w:val="001361CD"/>
    <w:rsid w:val="00136345"/>
    <w:rsid w:val="00160D07"/>
    <w:rsid w:val="00171B74"/>
    <w:rsid w:val="00172F80"/>
    <w:rsid w:val="0017609A"/>
    <w:rsid w:val="00187342"/>
    <w:rsid w:val="00190583"/>
    <w:rsid w:val="0019112E"/>
    <w:rsid w:val="00194BF3"/>
    <w:rsid w:val="001A0957"/>
    <w:rsid w:val="001A0AC0"/>
    <w:rsid w:val="001A1EB1"/>
    <w:rsid w:val="001A200D"/>
    <w:rsid w:val="001A544B"/>
    <w:rsid w:val="001B0F6F"/>
    <w:rsid w:val="001B4999"/>
    <w:rsid w:val="001B55FE"/>
    <w:rsid w:val="001B7574"/>
    <w:rsid w:val="001C0F6D"/>
    <w:rsid w:val="001C30B7"/>
    <w:rsid w:val="001D0917"/>
    <w:rsid w:val="001D0A60"/>
    <w:rsid w:val="001D1055"/>
    <w:rsid w:val="001D23D6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4898"/>
    <w:rsid w:val="002174D6"/>
    <w:rsid w:val="002210F4"/>
    <w:rsid w:val="00230424"/>
    <w:rsid w:val="0023116C"/>
    <w:rsid w:val="002321AC"/>
    <w:rsid w:val="00235B79"/>
    <w:rsid w:val="00236139"/>
    <w:rsid w:val="002407E8"/>
    <w:rsid w:val="002449A8"/>
    <w:rsid w:val="0024558C"/>
    <w:rsid w:val="0025425B"/>
    <w:rsid w:val="00264D5A"/>
    <w:rsid w:val="0027250A"/>
    <w:rsid w:val="00272D74"/>
    <w:rsid w:val="00275F65"/>
    <w:rsid w:val="002845D9"/>
    <w:rsid w:val="002855FA"/>
    <w:rsid w:val="002904A9"/>
    <w:rsid w:val="0029250F"/>
    <w:rsid w:val="00292F4F"/>
    <w:rsid w:val="00293B38"/>
    <w:rsid w:val="002A0517"/>
    <w:rsid w:val="002A1766"/>
    <w:rsid w:val="002A1AB9"/>
    <w:rsid w:val="002A2402"/>
    <w:rsid w:val="002A455A"/>
    <w:rsid w:val="002A7143"/>
    <w:rsid w:val="002A7C20"/>
    <w:rsid w:val="002B0D73"/>
    <w:rsid w:val="002C2687"/>
    <w:rsid w:val="002C33C9"/>
    <w:rsid w:val="002C5456"/>
    <w:rsid w:val="002D0024"/>
    <w:rsid w:val="002D14F8"/>
    <w:rsid w:val="002E6DF0"/>
    <w:rsid w:val="002F3312"/>
    <w:rsid w:val="002F7C6E"/>
    <w:rsid w:val="0030109F"/>
    <w:rsid w:val="00302DFB"/>
    <w:rsid w:val="00303BEF"/>
    <w:rsid w:val="003073D0"/>
    <w:rsid w:val="00314147"/>
    <w:rsid w:val="00315E2C"/>
    <w:rsid w:val="00320A85"/>
    <w:rsid w:val="00320DC3"/>
    <w:rsid w:val="0032166A"/>
    <w:rsid w:val="00327B51"/>
    <w:rsid w:val="003301C8"/>
    <w:rsid w:val="00332633"/>
    <w:rsid w:val="0033301D"/>
    <w:rsid w:val="00334C76"/>
    <w:rsid w:val="00336F48"/>
    <w:rsid w:val="00337C45"/>
    <w:rsid w:val="00340355"/>
    <w:rsid w:val="00343AD5"/>
    <w:rsid w:val="00343BD7"/>
    <w:rsid w:val="00350F5F"/>
    <w:rsid w:val="00351319"/>
    <w:rsid w:val="0035292B"/>
    <w:rsid w:val="0036282D"/>
    <w:rsid w:val="0036317B"/>
    <w:rsid w:val="003634BF"/>
    <w:rsid w:val="003667DF"/>
    <w:rsid w:val="00372A0A"/>
    <w:rsid w:val="00374971"/>
    <w:rsid w:val="003839DD"/>
    <w:rsid w:val="0038753B"/>
    <w:rsid w:val="00393947"/>
    <w:rsid w:val="00397C9F"/>
    <w:rsid w:val="003A08F0"/>
    <w:rsid w:val="003A404F"/>
    <w:rsid w:val="003A46A9"/>
    <w:rsid w:val="003A4B84"/>
    <w:rsid w:val="003B330E"/>
    <w:rsid w:val="003B6A01"/>
    <w:rsid w:val="003C248F"/>
    <w:rsid w:val="003C5CFC"/>
    <w:rsid w:val="003D3075"/>
    <w:rsid w:val="003D5D13"/>
    <w:rsid w:val="003D7635"/>
    <w:rsid w:val="003E1796"/>
    <w:rsid w:val="003E33C7"/>
    <w:rsid w:val="003F579A"/>
    <w:rsid w:val="0040429E"/>
    <w:rsid w:val="00406CC7"/>
    <w:rsid w:val="00413541"/>
    <w:rsid w:val="004150EE"/>
    <w:rsid w:val="004203F1"/>
    <w:rsid w:val="00421D5F"/>
    <w:rsid w:val="0042351A"/>
    <w:rsid w:val="00437835"/>
    <w:rsid w:val="00437C6C"/>
    <w:rsid w:val="00440606"/>
    <w:rsid w:val="004417F1"/>
    <w:rsid w:val="00442AE7"/>
    <w:rsid w:val="00447539"/>
    <w:rsid w:val="0045178F"/>
    <w:rsid w:val="0045521B"/>
    <w:rsid w:val="00461317"/>
    <w:rsid w:val="00463015"/>
    <w:rsid w:val="004654C0"/>
    <w:rsid w:val="00466868"/>
    <w:rsid w:val="00467479"/>
    <w:rsid w:val="00467CB8"/>
    <w:rsid w:val="00471FE8"/>
    <w:rsid w:val="00476C40"/>
    <w:rsid w:val="004934CF"/>
    <w:rsid w:val="004A01F2"/>
    <w:rsid w:val="004A04D8"/>
    <w:rsid w:val="004A30EA"/>
    <w:rsid w:val="004B1B4B"/>
    <w:rsid w:val="004B24E9"/>
    <w:rsid w:val="004B2869"/>
    <w:rsid w:val="004B6941"/>
    <w:rsid w:val="004C2DFB"/>
    <w:rsid w:val="004C3149"/>
    <w:rsid w:val="004C38D6"/>
    <w:rsid w:val="004C3F19"/>
    <w:rsid w:val="004D511E"/>
    <w:rsid w:val="004D5A42"/>
    <w:rsid w:val="004D702C"/>
    <w:rsid w:val="004E5197"/>
    <w:rsid w:val="004E530D"/>
    <w:rsid w:val="004E6CF8"/>
    <w:rsid w:val="004F0239"/>
    <w:rsid w:val="0050002D"/>
    <w:rsid w:val="00500277"/>
    <w:rsid w:val="00510811"/>
    <w:rsid w:val="00511D4E"/>
    <w:rsid w:val="005121DE"/>
    <w:rsid w:val="005127AF"/>
    <w:rsid w:val="00514CE3"/>
    <w:rsid w:val="00517896"/>
    <w:rsid w:val="00517B94"/>
    <w:rsid w:val="00522E72"/>
    <w:rsid w:val="0052525F"/>
    <w:rsid w:val="00525AC1"/>
    <w:rsid w:val="00526C8B"/>
    <w:rsid w:val="00533421"/>
    <w:rsid w:val="00533BE2"/>
    <w:rsid w:val="0054443A"/>
    <w:rsid w:val="005445F9"/>
    <w:rsid w:val="00545D22"/>
    <w:rsid w:val="0055121D"/>
    <w:rsid w:val="00555B55"/>
    <w:rsid w:val="005560AD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B60"/>
    <w:rsid w:val="005A5265"/>
    <w:rsid w:val="005A654E"/>
    <w:rsid w:val="005A780F"/>
    <w:rsid w:val="005C0A29"/>
    <w:rsid w:val="005C27C8"/>
    <w:rsid w:val="005C4707"/>
    <w:rsid w:val="005D3FE5"/>
    <w:rsid w:val="005E1D01"/>
    <w:rsid w:val="005E648F"/>
    <w:rsid w:val="005F4403"/>
    <w:rsid w:val="00600235"/>
    <w:rsid w:val="00602DAE"/>
    <w:rsid w:val="006047A2"/>
    <w:rsid w:val="00604C16"/>
    <w:rsid w:val="00615BED"/>
    <w:rsid w:val="00615FF3"/>
    <w:rsid w:val="006218AD"/>
    <w:rsid w:val="00622259"/>
    <w:rsid w:val="00622949"/>
    <w:rsid w:val="00625B5D"/>
    <w:rsid w:val="0063016C"/>
    <w:rsid w:val="00630E51"/>
    <w:rsid w:val="00633733"/>
    <w:rsid w:val="0064321A"/>
    <w:rsid w:val="00643619"/>
    <w:rsid w:val="006451FC"/>
    <w:rsid w:val="006459F2"/>
    <w:rsid w:val="00645FED"/>
    <w:rsid w:val="006510E6"/>
    <w:rsid w:val="0065270C"/>
    <w:rsid w:val="00656292"/>
    <w:rsid w:val="00662506"/>
    <w:rsid w:val="006628F8"/>
    <w:rsid w:val="006816A6"/>
    <w:rsid w:val="00685980"/>
    <w:rsid w:val="00686EE7"/>
    <w:rsid w:val="0069112C"/>
    <w:rsid w:val="006921AB"/>
    <w:rsid w:val="00696829"/>
    <w:rsid w:val="006A012A"/>
    <w:rsid w:val="006A79F6"/>
    <w:rsid w:val="006B0B30"/>
    <w:rsid w:val="006B3F58"/>
    <w:rsid w:val="006B41C0"/>
    <w:rsid w:val="006C4CB5"/>
    <w:rsid w:val="006C502F"/>
    <w:rsid w:val="006C7D96"/>
    <w:rsid w:val="006D0D0E"/>
    <w:rsid w:val="006D4A83"/>
    <w:rsid w:val="006E1FAD"/>
    <w:rsid w:val="006E35F2"/>
    <w:rsid w:val="006E5C18"/>
    <w:rsid w:val="006F0C7C"/>
    <w:rsid w:val="006F1036"/>
    <w:rsid w:val="006F10AA"/>
    <w:rsid w:val="006F3C0C"/>
    <w:rsid w:val="006F637A"/>
    <w:rsid w:val="00700035"/>
    <w:rsid w:val="00702890"/>
    <w:rsid w:val="007076D9"/>
    <w:rsid w:val="007103EF"/>
    <w:rsid w:val="00711B1A"/>
    <w:rsid w:val="00714944"/>
    <w:rsid w:val="007149FE"/>
    <w:rsid w:val="00716065"/>
    <w:rsid w:val="0071610A"/>
    <w:rsid w:val="00723B4B"/>
    <w:rsid w:val="00725B3D"/>
    <w:rsid w:val="00730D3F"/>
    <w:rsid w:val="00732DB8"/>
    <w:rsid w:val="007332EF"/>
    <w:rsid w:val="00733DBB"/>
    <w:rsid w:val="00737331"/>
    <w:rsid w:val="00737DE5"/>
    <w:rsid w:val="00742A8A"/>
    <w:rsid w:val="00743364"/>
    <w:rsid w:val="00745F5C"/>
    <w:rsid w:val="00747928"/>
    <w:rsid w:val="007501F8"/>
    <w:rsid w:val="00750EB8"/>
    <w:rsid w:val="00752199"/>
    <w:rsid w:val="007619A6"/>
    <w:rsid w:val="0077305F"/>
    <w:rsid w:val="007756F4"/>
    <w:rsid w:val="00776056"/>
    <w:rsid w:val="0077647D"/>
    <w:rsid w:val="00790A3F"/>
    <w:rsid w:val="0079517A"/>
    <w:rsid w:val="007A0DCD"/>
    <w:rsid w:val="007A2F21"/>
    <w:rsid w:val="007A4BD3"/>
    <w:rsid w:val="007A546E"/>
    <w:rsid w:val="007B2BB0"/>
    <w:rsid w:val="007B2E2B"/>
    <w:rsid w:val="007B4432"/>
    <w:rsid w:val="007B71FF"/>
    <w:rsid w:val="007B7C45"/>
    <w:rsid w:val="007C2019"/>
    <w:rsid w:val="007C26DC"/>
    <w:rsid w:val="007D1D45"/>
    <w:rsid w:val="007D348B"/>
    <w:rsid w:val="007D38B3"/>
    <w:rsid w:val="007D6FB6"/>
    <w:rsid w:val="007D6FD3"/>
    <w:rsid w:val="007E02D0"/>
    <w:rsid w:val="007E4E3B"/>
    <w:rsid w:val="007E6EA2"/>
    <w:rsid w:val="007E7AD1"/>
    <w:rsid w:val="007F02A8"/>
    <w:rsid w:val="007F1DE3"/>
    <w:rsid w:val="007F29A1"/>
    <w:rsid w:val="007F308F"/>
    <w:rsid w:val="007F7BC8"/>
    <w:rsid w:val="00800900"/>
    <w:rsid w:val="00803DDD"/>
    <w:rsid w:val="0080400F"/>
    <w:rsid w:val="00811613"/>
    <w:rsid w:val="00813CCA"/>
    <w:rsid w:val="00813E4F"/>
    <w:rsid w:val="00824FBA"/>
    <w:rsid w:val="00825232"/>
    <w:rsid w:val="0083080A"/>
    <w:rsid w:val="008412E5"/>
    <w:rsid w:val="00841F6A"/>
    <w:rsid w:val="0084489B"/>
    <w:rsid w:val="00851AE3"/>
    <w:rsid w:val="00852777"/>
    <w:rsid w:val="00855FFA"/>
    <w:rsid w:val="00856C31"/>
    <w:rsid w:val="00870230"/>
    <w:rsid w:val="0087269B"/>
    <w:rsid w:val="00872F2D"/>
    <w:rsid w:val="008833D1"/>
    <w:rsid w:val="00884265"/>
    <w:rsid w:val="00886303"/>
    <w:rsid w:val="00890C41"/>
    <w:rsid w:val="00895E75"/>
    <w:rsid w:val="008A072B"/>
    <w:rsid w:val="008A2A97"/>
    <w:rsid w:val="008A3A84"/>
    <w:rsid w:val="008A3A8E"/>
    <w:rsid w:val="008A4880"/>
    <w:rsid w:val="008A4C13"/>
    <w:rsid w:val="008A79E1"/>
    <w:rsid w:val="008C4339"/>
    <w:rsid w:val="008D2474"/>
    <w:rsid w:val="008D2D5E"/>
    <w:rsid w:val="008D310F"/>
    <w:rsid w:val="008D70DF"/>
    <w:rsid w:val="008E36B5"/>
    <w:rsid w:val="008E4ECD"/>
    <w:rsid w:val="008E5B1B"/>
    <w:rsid w:val="008F51F8"/>
    <w:rsid w:val="00900364"/>
    <w:rsid w:val="00900425"/>
    <w:rsid w:val="00902C21"/>
    <w:rsid w:val="00904E09"/>
    <w:rsid w:val="00906407"/>
    <w:rsid w:val="0091181B"/>
    <w:rsid w:val="00911FE7"/>
    <w:rsid w:val="0091548D"/>
    <w:rsid w:val="009156BF"/>
    <w:rsid w:val="00920BEA"/>
    <w:rsid w:val="009349B7"/>
    <w:rsid w:val="00935046"/>
    <w:rsid w:val="0093655A"/>
    <w:rsid w:val="00946290"/>
    <w:rsid w:val="0094699B"/>
    <w:rsid w:val="00946FC3"/>
    <w:rsid w:val="00953B93"/>
    <w:rsid w:val="00955076"/>
    <w:rsid w:val="00957291"/>
    <w:rsid w:val="00960840"/>
    <w:rsid w:val="00960C5F"/>
    <w:rsid w:val="00964E83"/>
    <w:rsid w:val="009659C2"/>
    <w:rsid w:val="00970B24"/>
    <w:rsid w:val="00983C3E"/>
    <w:rsid w:val="00983D64"/>
    <w:rsid w:val="00992787"/>
    <w:rsid w:val="009931A1"/>
    <w:rsid w:val="00997BB2"/>
    <w:rsid w:val="009A046C"/>
    <w:rsid w:val="009A155D"/>
    <w:rsid w:val="009A425C"/>
    <w:rsid w:val="009A645C"/>
    <w:rsid w:val="009B11AC"/>
    <w:rsid w:val="009B1CE2"/>
    <w:rsid w:val="009B2C16"/>
    <w:rsid w:val="009C1577"/>
    <w:rsid w:val="009D1624"/>
    <w:rsid w:val="009E0EC9"/>
    <w:rsid w:val="009E388F"/>
    <w:rsid w:val="009E4A07"/>
    <w:rsid w:val="009E54FA"/>
    <w:rsid w:val="009E5CCE"/>
    <w:rsid w:val="009F2BB2"/>
    <w:rsid w:val="009F6F20"/>
    <w:rsid w:val="009F7B8D"/>
    <w:rsid w:val="009F7F13"/>
    <w:rsid w:val="00A03586"/>
    <w:rsid w:val="00A036F7"/>
    <w:rsid w:val="00A10C8B"/>
    <w:rsid w:val="00A14294"/>
    <w:rsid w:val="00A15FBD"/>
    <w:rsid w:val="00A25B9D"/>
    <w:rsid w:val="00A421CD"/>
    <w:rsid w:val="00A4482F"/>
    <w:rsid w:val="00A44CF0"/>
    <w:rsid w:val="00A47D14"/>
    <w:rsid w:val="00A5700D"/>
    <w:rsid w:val="00A62612"/>
    <w:rsid w:val="00A66284"/>
    <w:rsid w:val="00A74ADE"/>
    <w:rsid w:val="00A763E8"/>
    <w:rsid w:val="00A8101B"/>
    <w:rsid w:val="00A85C41"/>
    <w:rsid w:val="00A94581"/>
    <w:rsid w:val="00A95A27"/>
    <w:rsid w:val="00AA12B8"/>
    <w:rsid w:val="00AA23FE"/>
    <w:rsid w:val="00AA7956"/>
    <w:rsid w:val="00AB3C0F"/>
    <w:rsid w:val="00AB3F60"/>
    <w:rsid w:val="00AC38BD"/>
    <w:rsid w:val="00AC595A"/>
    <w:rsid w:val="00AD0DF5"/>
    <w:rsid w:val="00AD1BBC"/>
    <w:rsid w:val="00AD4804"/>
    <w:rsid w:val="00AE0239"/>
    <w:rsid w:val="00AE133C"/>
    <w:rsid w:val="00AE226A"/>
    <w:rsid w:val="00AF4CE1"/>
    <w:rsid w:val="00B03253"/>
    <w:rsid w:val="00B045C4"/>
    <w:rsid w:val="00B04A1F"/>
    <w:rsid w:val="00B077D3"/>
    <w:rsid w:val="00B10007"/>
    <w:rsid w:val="00B10027"/>
    <w:rsid w:val="00B17BC3"/>
    <w:rsid w:val="00B20D07"/>
    <w:rsid w:val="00B21E52"/>
    <w:rsid w:val="00B222D5"/>
    <w:rsid w:val="00B23132"/>
    <w:rsid w:val="00B31CF9"/>
    <w:rsid w:val="00B3412A"/>
    <w:rsid w:val="00B34C66"/>
    <w:rsid w:val="00B355F1"/>
    <w:rsid w:val="00B41F2A"/>
    <w:rsid w:val="00B433EF"/>
    <w:rsid w:val="00B452DE"/>
    <w:rsid w:val="00B50EEE"/>
    <w:rsid w:val="00B519A6"/>
    <w:rsid w:val="00B51D8D"/>
    <w:rsid w:val="00B51F1B"/>
    <w:rsid w:val="00B54F8B"/>
    <w:rsid w:val="00B5560C"/>
    <w:rsid w:val="00B577D1"/>
    <w:rsid w:val="00B733E3"/>
    <w:rsid w:val="00B8550F"/>
    <w:rsid w:val="00B8657F"/>
    <w:rsid w:val="00B913A7"/>
    <w:rsid w:val="00B93E14"/>
    <w:rsid w:val="00BA39AD"/>
    <w:rsid w:val="00BB35FD"/>
    <w:rsid w:val="00BC000F"/>
    <w:rsid w:val="00BC4A5D"/>
    <w:rsid w:val="00BD3EB1"/>
    <w:rsid w:val="00BD5C20"/>
    <w:rsid w:val="00BE59C6"/>
    <w:rsid w:val="00BE7DD0"/>
    <w:rsid w:val="00BF3378"/>
    <w:rsid w:val="00BF35C7"/>
    <w:rsid w:val="00BF4AD3"/>
    <w:rsid w:val="00BF738B"/>
    <w:rsid w:val="00C04B1D"/>
    <w:rsid w:val="00C0541B"/>
    <w:rsid w:val="00C15778"/>
    <w:rsid w:val="00C210DE"/>
    <w:rsid w:val="00C34142"/>
    <w:rsid w:val="00C34CFB"/>
    <w:rsid w:val="00C358E6"/>
    <w:rsid w:val="00C40A3F"/>
    <w:rsid w:val="00C40F30"/>
    <w:rsid w:val="00C435F9"/>
    <w:rsid w:val="00C43AC6"/>
    <w:rsid w:val="00C45C26"/>
    <w:rsid w:val="00C46018"/>
    <w:rsid w:val="00C5255E"/>
    <w:rsid w:val="00C55F90"/>
    <w:rsid w:val="00C7193D"/>
    <w:rsid w:val="00C80E98"/>
    <w:rsid w:val="00C86A5C"/>
    <w:rsid w:val="00C9119E"/>
    <w:rsid w:val="00CA514A"/>
    <w:rsid w:val="00CA64C4"/>
    <w:rsid w:val="00CA7972"/>
    <w:rsid w:val="00CA7988"/>
    <w:rsid w:val="00CB0BDC"/>
    <w:rsid w:val="00CB0E63"/>
    <w:rsid w:val="00CB18C2"/>
    <w:rsid w:val="00CB7153"/>
    <w:rsid w:val="00CB7A01"/>
    <w:rsid w:val="00CC7368"/>
    <w:rsid w:val="00CD2F94"/>
    <w:rsid w:val="00CD4E00"/>
    <w:rsid w:val="00CF079D"/>
    <w:rsid w:val="00CF3D4C"/>
    <w:rsid w:val="00CF4F02"/>
    <w:rsid w:val="00CF535B"/>
    <w:rsid w:val="00CF5C3B"/>
    <w:rsid w:val="00CF628F"/>
    <w:rsid w:val="00D018AE"/>
    <w:rsid w:val="00D03F4F"/>
    <w:rsid w:val="00D0647A"/>
    <w:rsid w:val="00D14DBC"/>
    <w:rsid w:val="00D150C1"/>
    <w:rsid w:val="00D15F36"/>
    <w:rsid w:val="00D21E73"/>
    <w:rsid w:val="00D31832"/>
    <w:rsid w:val="00D3353E"/>
    <w:rsid w:val="00D41CE1"/>
    <w:rsid w:val="00D4251F"/>
    <w:rsid w:val="00D52AAE"/>
    <w:rsid w:val="00D53407"/>
    <w:rsid w:val="00D576D0"/>
    <w:rsid w:val="00D60733"/>
    <w:rsid w:val="00D6571C"/>
    <w:rsid w:val="00D66E2F"/>
    <w:rsid w:val="00D732D0"/>
    <w:rsid w:val="00D76012"/>
    <w:rsid w:val="00D77A8F"/>
    <w:rsid w:val="00D8372E"/>
    <w:rsid w:val="00D83EA5"/>
    <w:rsid w:val="00D859B5"/>
    <w:rsid w:val="00D92206"/>
    <w:rsid w:val="00D9744A"/>
    <w:rsid w:val="00DA104E"/>
    <w:rsid w:val="00DA13DA"/>
    <w:rsid w:val="00DA3142"/>
    <w:rsid w:val="00DA4F6C"/>
    <w:rsid w:val="00DA72FF"/>
    <w:rsid w:val="00DB68DD"/>
    <w:rsid w:val="00DD4534"/>
    <w:rsid w:val="00DD51FE"/>
    <w:rsid w:val="00DD7BB5"/>
    <w:rsid w:val="00DE0A0A"/>
    <w:rsid w:val="00DE0EE7"/>
    <w:rsid w:val="00DE1A5A"/>
    <w:rsid w:val="00DE28B5"/>
    <w:rsid w:val="00DE65A2"/>
    <w:rsid w:val="00DF41A8"/>
    <w:rsid w:val="00E0790C"/>
    <w:rsid w:val="00E10331"/>
    <w:rsid w:val="00E110D6"/>
    <w:rsid w:val="00E13050"/>
    <w:rsid w:val="00E13918"/>
    <w:rsid w:val="00E201DE"/>
    <w:rsid w:val="00E23919"/>
    <w:rsid w:val="00E25E35"/>
    <w:rsid w:val="00E268A4"/>
    <w:rsid w:val="00E26A64"/>
    <w:rsid w:val="00E330D6"/>
    <w:rsid w:val="00E42A70"/>
    <w:rsid w:val="00E43874"/>
    <w:rsid w:val="00E45900"/>
    <w:rsid w:val="00E474B4"/>
    <w:rsid w:val="00E50EB1"/>
    <w:rsid w:val="00E51734"/>
    <w:rsid w:val="00E52B6C"/>
    <w:rsid w:val="00E566F1"/>
    <w:rsid w:val="00E574E1"/>
    <w:rsid w:val="00E57628"/>
    <w:rsid w:val="00E60FEE"/>
    <w:rsid w:val="00E611BD"/>
    <w:rsid w:val="00E631F6"/>
    <w:rsid w:val="00E671B3"/>
    <w:rsid w:val="00E73B31"/>
    <w:rsid w:val="00E82174"/>
    <w:rsid w:val="00E82AB9"/>
    <w:rsid w:val="00E87086"/>
    <w:rsid w:val="00E95BB3"/>
    <w:rsid w:val="00E9701E"/>
    <w:rsid w:val="00E9724A"/>
    <w:rsid w:val="00EA1AAC"/>
    <w:rsid w:val="00EA3A65"/>
    <w:rsid w:val="00EA3D55"/>
    <w:rsid w:val="00EA48D5"/>
    <w:rsid w:val="00EA51F5"/>
    <w:rsid w:val="00EA5457"/>
    <w:rsid w:val="00EA5EB4"/>
    <w:rsid w:val="00EB0719"/>
    <w:rsid w:val="00EB2D0E"/>
    <w:rsid w:val="00EB3298"/>
    <w:rsid w:val="00EC2B71"/>
    <w:rsid w:val="00EC3171"/>
    <w:rsid w:val="00EC7B9A"/>
    <w:rsid w:val="00ED51F0"/>
    <w:rsid w:val="00ED7476"/>
    <w:rsid w:val="00EE2502"/>
    <w:rsid w:val="00EE3629"/>
    <w:rsid w:val="00EE499B"/>
    <w:rsid w:val="00EE547D"/>
    <w:rsid w:val="00EF4058"/>
    <w:rsid w:val="00EF6610"/>
    <w:rsid w:val="00F02350"/>
    <w:rsid w:val="00F11227"/>
    <w:rsid w:val="00F1161E"/>
    <w:rsid w:val="00F15241"/>
    <w:rsid w:val="00F172B0"/>
    <w:rsid w:val="00F2583D"/>
    <w:rsid w:val="00F26D74"/>
    <w:rsid w:val="00F27927"/>
    <w:rsid w:val="00F310C7"/>
    <w:rsid w:val="00F42A82"/>
    <w:rsid w:val="00F452C8"/>
    <w:rsid w:val="00F507DB"/>
    <w:rsid w:val="00F518DF"/>
    <w:rsid w:val="00F52C99"/>
    <w:rsid w:val="00F56FE0"/>
    <w:rsid w:val="00F57134"/>
    <w:rsid w:val="00F57C79"/>
    <w:rsid w:val="00F6015E"/>
    <w:rsid w:val="00F61861"/>
    <w:rsid w:val="00F642E6"/>
    <w:rsid w:val="00F67050"/>
    <w:rsid w:val="00F76E68"/>
    <w:rsid w:val="00F76E74"/>
    <w:rsid w:val="00F779FF"/>
    <w:rsid w:val="00F80CA5"/>
    <w:rsid w:val="00F907EC"/>
    <w:rsid w:val="00F9122A"/>
    <w:rsid w:val="00F91881"/>
    <w:rsid w:val="00F96FEF"/>
    <w:rsid w:val="00F97431"/>
    <w:rsid w:val="00FA23A8"/>
    <w:rsid w:val="00FA3744"/>
    <w:rsid w:val="00FA682E"/>
    <w:rsid w:val="00FA7E2E"/>
    <w:rsid w:val="00FB7561"/>
    <w:rsid w:val="00FB7D1D"/>
    <w:rsid w:val="00FC5DBB"/>
    <w:rsid w:val="00FC79F5"/>
    <w:rsid w:val="00FD593B"/>
    <w:rsid w:val="00FD6C0B"/>
    <w:rsid w:val="00FE0F85"/>
    <w:rsid w:val="00FF1AA1"/>
    <w:rsid w:val="00FF6817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8E79CE9"/>
  <w15:chartTrackingRefBased/>
  <w15:docId w15:val="{F15E3D08-9D0C-4190-882D-ADFAA0D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CE1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7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53"/>
      </w:numPr>
    </w:pPr>
  </w:style>
  <w:style w:type="character" w:styleId="Menzionenonrisolta">
    <w:name w:val="Unresolved Mention"/>
    <w:uiPriority w:val="99"/>
    <w:semiHidden/>
    <w:unhideWhenUsed/>
    <w:rsid w:val="003634BF"/>
    <w:rPr>
      <w:color w:val="605E5C"/>
      <w:shd w:val="clear" w:color="auto" w:fill="E1DFDD"/>
    </w:rPr>
  </w:style>
  <w:style w:type="character" w:customStyle="1" w:styleId="PidipaginaCarattere">
    <w:name w:val="Piè di pagina Carattere"/>
    <w:link w:val="Pidipagina"/>
    <w:uiPriority w:val="99"/>
    <w:rsid w:val="004C3F19"/>
    <w:rPr>
      <w:kern w:val="3"/>
      <w:sz w:val="24"/>
      <w:szCs w:val="24"/>
      <w:lang w:eastAsia="zh-CN" w:bidi="hi-IN"/>
    </w:rPr>
  </w:style>
  <w:style w:type="paragraph" w:styleId="Revisione">
    <w:name w:val="Revision"/>
    <w:hidden/>
    <w:uiPriority w:val="99"/>
    <w:semiHidden/>
    <w:rsid w:val="0036317B"/>
    <w:rPr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nfo@deltaduemila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F7FDE-21A4-4A83-AA26-FEF42A505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Links>
    <vt:vector size="6" baseType="variant">
      <vt:variant>
        <vt:i4>3080221</vt:i4>
      </vt:variant>
      <vt:variant>
        <vt:i4>0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Langella Francesco</cp:lastModifiedBy>
  <cp:revision>2</cp:revision>
  <cp:lastPrinted>2017-04-06T09:07:00Z</cp:lastPrinted>
  <dcterms:created xsi:type="dcterms:W3CDTF">2021-07-22T08:01:00Z</dcterms:created>
  <dcterms:modified xsi:type="dcterms:W3CDTF">2021-07-22T08:01:00Z</dcterms:modified>
</cp:coreProperties>
</file>